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86B7C" w14:textId="028579A7" w:rsidR="00CA733A" w:rsidRDefault="00CA733A">
      <w:r>
        <w:rPr>
          <w:noProof/>
        </w:rPr>
        <w:drawing>
          <wp:inline distT="0" distB="0" distL="0" distR="0" wp14:anchorId="5598B00B" wp14:editId="32869312">
            <wp:extent cx="5899500" cy="2295525"/>
            <wp:effectExtent l="0" t="0" r="6350" b="0"/>
            <wp:docPr id="14421836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183670" name=""/>
                    <pic:cNvPicPr/>
                  </pic:nvPicPr>
                  <pic:blipFill rotWithShape="1">
                    <a:blip r:embed="rId7"/>
                    <a:srcRect l="29824" t="27936" r="28968" b="43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016" cy="2305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ADFFA6" w14:textId="77777777" w:rsidR="00CA733A" w:rsidRDefault="00CA733A" w:rsidP="00AB38F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</w:pPr>
    </w:p>
    <w:p w14:paraId="2680856C" w14:textId="490B2C44" w:rsidR="004E6D89" w:rsidRPr="003818CD" w:rsidRDefault="004E6D89" w:rsidP="00AB38F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ПОЛОЖЕНИЕ</w:t>
      </w:r>
    </w:p>
    <w:p w14:paraId="2B8B4878" w14:textId="77777777" w:rsidR="00F47578" w:rsidRPr="003818CD" w:rsidRDefault="002B2367" w:rsidP="002B2367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 xml:space="preserve">о проведении регионального этапа </w:t>
      </w:r>
    </w:p>
    <w:p w14:paraId="1967DAF8" w14:textId="77777777" w:rsidR="002B2367" w:rsidRPr="003818CD" w:rsidRDefault="002B2367" w:rsidP="002B2367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Всероссийского профессионального конкурса «Арктур»</w:t>
      </w:r>
    </w:p>
    <w:p w14:paraId="4048187C" w14:textId="77777777" w:rsidR="0020494F" w:rsidRPr="003818CD" w:rsidRDefault="0020494F" w:rsidP="00200A8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28E03653" w14:textId="77777777" w:rsidR="004E6D89" w:rsidRPr="003818CD" w:rsidRDefault="004D229B" w:rsidP="00F47578">
      <w:pPr>
        <w:pStyle w:val="a6"/>
        <w:numPr>
          <w:ilvl w:val="0"/>
          <w:numId w:val="30"/>
        </w:numPr>
        <w:tabs>
          <w:tab w:val="left" w:pos="851"/>
        </w:tabs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b/>
          <w:color w:val="000000" w:themeColor="text1"/>
          <w:sz w:val="28"/>
          <w:szCs w:val="28"/>
        </w:rPr>
        <w:t>Общие положения</w:t>
      </w:r>
    </w:p>
    <w:p w14:paraId="3C90C97F" w14:textId="77777777" w:rsidR="00200A8D" w:rsidRPr="003818CD" w:rsidRDefault="00200A8D" w:rsidP="0016387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98EE195" w14:textId="77777777" w:rsidR="004E6D89" w:rsidRPr="003818CD" w:rsidRDefault="004E6D89" w:rsidP="0016387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1.1. Настоящее </w:t>
      </w:r>
      <w:r w:rsidR="00286E83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Положение регламентирует статус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и по</w:t>
      </w:r>
      <w:r w:rsidR="003D667A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рядок проведения </w:t>
      </w:r>
      <w:r w:rsidR="00F33C98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регионального этапа </w:t>
      </w:r>
      <w:r w:rsidR="003D667A" w:rsidRPr="003818CD">
        <w:rPr>
          <w:rFonts w:ascii="Times New Roman" w:hAnsi="Times New Roman"/>
          <w:color w:val="000000" w:themeColor="text1"/>
          <w:sz w:val="28"/>
          <w:szCs w:val="28"/>
        </w:rPr>
        <w:t>Всероссийского</w:t>
      </w:r>
      <w:r w:rsidR="00286E83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профессионального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конкурса 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«Арктур»</w:t>
      </w:r>
      <w:r w:rsidR="00F47578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(далее </w:t>
      </w:r>
      <w:r w:rsidR="00294E6A" w:rsidRPr="003818CD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Конкурс).</w:t>
      </w:r>
    </w:p>
    <w:p w14:paraId="1970DFCE" w14:textId="77777777" w:rsidR="00F33C98" w:rsidRPr="003818CD" w:rsidRDefault="0020494F" w:rsidP="0016387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1.</w:t>
      </w:r>
      <w:r w:rsidR="00F33C98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2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F47578" w:rsidRPr="003818CD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Конкурс проводится среди </w:t>
      </w:r>
      <w:r w:rsidR="008D78B0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работников </w:t>
      </w:r>
      <w:r w:rsidR="00286E83" w:rsidRPr="003818CD">
        <w:rPr>
          <w:rFonts w:ascii="Times New Roman" w:hAnsi="Times New Roman"/>
          <w:color w:val="000000" w:themeColor="text1"/>
          <w:sz w:val="28"/>
          <w:szCs w:val="28"/>
        </w:rPr>
        <w:t>образовательных организаций</w:t>
      </w:r>
      <w:r w:rsidR="00C7240D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Омской области</w:t>
      </w:r>
      <w:r w:rsidR="00286E83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, реализующих </w:t>
      </w:r>
      <w:r w:rsidR="00D64213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дополнительные общеобразовательные </w:t>
      </w:r>
      <w:r w:rsidR="00286E83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программы, </w:t>
      </w:r>
      <w:r w:rsidR="00145A53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в которых действуют первичные организации </w:t>
      </w:r>
      <w:bookmarkStart w:id="0" w:name="_Hlk172927528"/>
      <w:r w:rsidR="00145A53" w:rsidRPr="003818CD">
        <w:rPr>
          <w:rFonts w:ascii="Times New Roman" w:hAnsi="Times New Roman"/>
          <w:color w:val="000000" w:themeColor="text1"/>
          <w:sz w:val="28"/>
          <w:szCs w:val="28"/>
        </w:rPr>
        <w:t>Общероссийского Профсоюза образования</w:t>
      </w:r>
      <w:bookmarkEnd w:id="0"/>
      <w:r w:rsidR="00F33C98" w:rsidRPr="003818C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A46B10A" w14:textId="44AD6A1A" w:rsidR="009A4EAC" w:rsidRPr="003818CD" w:rsidRDefault="00B22F97" w:rsidP="00B22F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bCs/>
          <w:color w:val="000000" w:themeColor="text1"/>
          <w:sz w:val="28"/>
          <w:szCs w:val="28"/>
        </w:rPr>
        <w:t>1.3.</w:t>
      </w:r>
      <w:r w:rsidR="00F47578" w:rsidRPr="003818CD">
        <w:rPr>
          <w:rFonts w:ascii="Times New Roman" w:hAnsi="Times New Roman"/>
          <w:bCs/>
          <w:color w:val="000000" w:themeColor="text1"/>
          <w:sz w:val="28"/>
          <w:szCs w:val="28"/>
        </w:rPr>
        <w:t> </w:t>
      </w:r>
      <w:r w:rsidRPr="003818C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Инициатором </w:t>
      </w:r>
      <w:r w:rsidR="00970525" w:rsidRPr="003818C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и организатором </w:t>
      </w:r>
      <w:r w:rsidRPr="003818CD">
        <w:rPr>
          <w:rFonts w:ascii="Times New Roman" w:hAnsi="Times New Roman"/>
          <w:bCs/>
          <w:color w:val="000000" w:themeColor="text1"/>
          <w:sz w:val="28"/>
          <w:szCs w:val="28"/>
        </w:rPr>
        <w:t>Конкурса выступа</w:t>
      </w:r>
      <w:r w:rsidR="00670C31" w:rsidRPr="003818CD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Pr="003818CD">
        <w:rPr>
          <w:rFonts w:ascii="Times New Roman" w:hAnsi="Times New Roman"/>
          <w:bCs/>
          <w:color w:val="000000" w:themeColor="text1"/>
          <w:sz w:val="28"/>
          <w:szCs w:val="28"/>
        </w:rPr>
        <w:t>т Омская областная организация Проф</w:t>
      </w:r>
      <w:r w:rsidR="00AF512E" w:rsidRPr="003818C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ессионального </w:t>
      </w:r>
      <w:r w:rsidRPr="003818CD">
        <w:rPr>
          <w:rFonts w:ascii="Times New Roman" w:hAnsi="Times New Roman"/>
          <w:bCs/>
          <w:color w:val="000000" w:themeColor="text1"/>
          <w:sz w:val="28"/>
          <w:szCs w:val="28"/>
        </w:rPr>
        <w:t>союза работников н</w:t>
      </w:r>
      <w:r w:rsidR="00970525" w:rsidRPr="003818CD">
        <w:rPr>
          <w:rFonts w:ascii="Times New Roman" w:hAnsi="Times New Roman"/>
          <w:bCs/>
          <w:color w:val="000000" w:themeColor="text1"/>
          <w:sz w:val="28"/>
          <w:szCs w:val="28"/>
        </w:rPr>
        <w:t>ародного образования и науки Р</w:t>
      </w:r>
      <w:r w:rsidR="00AF512E" w:rsidRPr="003818C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оссийской </w:t>
      </w:r>
      <w:r w:rsidR="00970525" w:rsidRPr="003818CD">
        <w:rPr>
          <w:rFonts w:ascii="Times New Roman" w:hAnsi="Times New Roman"/>
          <w:bCs/>
          <w:color w:val="000000" w:themeColor="text1"/>
          <w:sz w:val="28"/>
          <w:szCs w:val="28"/>
        </w:rPr>
        <w:t>Ф</w:t>
      </w:r>
      <w:r w:rsidR="00AF512E" w:rsidRPr="003818CD">
        <w:rPr>
          <w:rFonts w:ascii="Times New Roman" w:hAnsi="Times New Roman"/>
          <w:bCs/>
          <w:color w:val="000000" w:themeColor="text1"/>
          <w:sz w:val="28"/>
          <w:szCs w:val="28"/>
        </w:rPr>
        <w:t>едерации</w:t>
      </w:r>
      <w:r w:rsidR="00C226D1" w:rsidRPr="003818C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(далее – организатор</w:t>
      </w:r>
      <w:r w:rsidR="00145FD0" w:rsidRPr="003818C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Конкурса</w:t>
      </w:r>
      <w:r w:rsidR="00C226D1" w:rsidRPr="003818CD"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="003771D0" w:rsidRPr="003818CD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25027FE3" w14:textId="77777777" w:rsidR="00B22F97" w:rsidRPr="003818CD" w:rsidRDefault="00B22F97" w:rsidP="00B22F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bCs/>
          <w:color w:val="000000" w:themeColor="text1"/>
          <w:sz w:val="28"/>
          <w:szCs w:val="28"/>
        </w:rPr>
        <w:t>Конкурс проводится при поддержке Министерства образования Омской области.</w:t>
      </w:r>
    </w:p>
    <w:p w14:paraId="6BF0E43B" w14:textId="4495BBF5" w:rsidR="00C922E1" w:rsidRPr="003818CD" w:rsidRDefault="008F2761" w:rsidP="00C226D1">
      <w:pPr>
        <w:pStyle w:val="a6"/>
        <w:numPr>
          <w:ilvl w:val="1"/>
          <w:numId w:val="30"/>
        </w:numPr>
        <w:tabs>
          <w:tab w:val="left" w:pos="851"/>
        </w:tabs>
        <w:spacing w:after="0" w:line="240" w:lineRule="auto"/>
        <w:ind w:left="0" w:firstLine="567"/>
        <w:jc w:val="both"/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</w:pPr>
      <w:r w:rsidRPr="003818C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Полная </w:t>
      </w:r>
      <w:r w:rsidR="00C922E1" w:rsidRPr="003818C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информация </w:t>
      </w:r>
      <w:r w:rsidR="00B82CCA" w:rsidRPr="003818CD">
        <w:rPr>
          <w:rFonts w:ascii="Times New Roman" w:hAnsi="Times New Roman"/>
          <w:bCs/>
          <w:color w:val="000000" w:themeColor="text1"/>
          <w:sz w:val="28"/>
          <w:szCs w:val="28"/>
        </w:rPr>
        <w:t>о Всероссийском профессиональном конкурсе «Арктур»</w:t>
      </w:r>
      <w:r w:rsidR="00C922E1" w:rsidRPr="003818C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публикуется на сайте </w:t>
      </w:r>
      <w:hyperlink r:id="rId8" w:history="1">
        <w:r w:rsidR="00ED11DA" w:rsidRPr="003818CD">
          <w:rPr>
            <w:rStyle w:val="a3"/>
            <w:rFonts w:ascii="Times New Roman" w:hAnsi="Times New Roman"/>
            <w:bCs/>
            <w:color w:val="000000" w:themeColor="text1"/>
            <w:sz w:val="28"/>
            <w:szCs w:val="28"/>
            <w:u w:val="none"/>
          </w:rPr>
          <w:t>http://starktur.ru</w:t>
        </w:r>
      </w:hyperlink>
      <w:r w:rsidR="00D935BE" w:rsidRPr="003818CD"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  <w:t>.</w:t>
      </w:r>
    </w:p>
    <w:p w14:paraId="6B46A655" w14:textId="730D441C" w:rsidR="0023068C" w:rsidRPr="003818CD" w:rsidRDefault="0023068C" w:rsidP="00C226D1">
      <w:pPr>
        <w:pStyle w:val="a6"/>
        <w:numPr>
          <w:ilvl w:val="1"/>
          <w:numId w:val="3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Полная информация о региональном этапе Всероссийского профессионального конкурса «Арктур» публикуется на сайте </w:t>
      </w:r>
      <w:r w:rsidR="00C226D1" w:rsidRPr="003818CD">
        <w:rPr>
          <w:rFonts w:ascii="Times New Roman" w:hAnsi="Times New Roman"/>
          <w:bCs/>
          <w:color w:val="000000" w:themeColor="text1"/>
          <w:sz w:val="28"/>
          <w:szCs w:val="28"/>
        </w:rPr>
        <w:t>организатора</w:t>
      </w:r>
      <w:r w:rsidR="00145FD0" w:rsidRPr="003818C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Конкурса</w:t>
      </w:r>
      <w:r w:rsidR="00C226D1" w:rsidRPr="003818C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hyperlink r:id="rId9" w:history="1">
        <w:r w:rsidRPr="003818CD">
          <w:rPr>
            <w:rStyle w:val="a3"/>
            <w:rFonts w:ascii="Times New Roman" w:hAnsi="Times New Roman"/>
            <w:bCs/>
            <w:color w:val="000000" w:themeColor="text1"/>
            <w:sz w:val="28"/>
            <w:szCs w:val="28"/>
          </w:rPr>
          <w:t>https://www.eseur.ru/omskiy/</w:t>
        </w:r>
      </w:hyperlink>
      <w:r w:rsidR="005A2DFE" w:rsidRPr="003818CD">
        <w:rPr>
          <w:rStyle w:val="a3"/>
          <w:rFonts w:ascii="Times New Roman" w:hAnsi="Times New Roman"/>
          <w:bCs/>
          <w:color w:val="000000" w:themeColor="text1"/>
          <w:sz w:val="28"/>
          <w:szCs w:val="28"/>
        </w:rPr>
        <w:t>.</w:t>
      </w:r>
      <w:r w:rsidRPr="003818C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</w:p>
    <w:p w14:paraId="13709130" w14:textId="77777777" w:rsidR="00B22F97" w:rsidRPr="003818CD" w:rsidRDefault="00B22F97" w:rsidP="00A5300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07EABB0" w14:textId="77777777" w:rsidR="00B22F97" w:rsidRPr="003818CD" w:rsidRDefault="00B22F97" w:rsidP="00F5011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b/>
          <w:bCs/>
          <w:color w:val="000000" w:themeColor="text1"/>
          <w:sz w:val="28"/>
          <w:szCs w:val="28"/>
        </w:rPr>
        <w:t>2. Цель и задачи Конкурса</w:t>
      </w:r>
    </w:p>
    <w:p w14:paraId="292329FE" w14:textId="69199F7C" w:rsidR="00B22F97" w:rsidRPr="003818CD" w:rsidRDefault="00B22F97" w:rsidP="00B22F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2.1. Конкурс проводится в целях сохранения уникальности и развития системы дополнительного образования детей в Омской области, повышения </w:t>
      </w:r>
      <w:r w:rsidR="00032E27" w:rsidRPr="003818CD">
        <w:rPr>
          <w:rFonts w:ascii="Times New Roman" w:hAnsi="Times New Roman"/>
          <w:color w:val="000000" w:themeColor="text1"/>
          <w:sz w:val="28"/>
          <w:szCs w:val="28"/>
        </w:rPr>
        <w:t>статуса педагогических работников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и роли образовательных организаций, реализующих дополнительные общеобразовательные программы</w:t>
      </w:r>
      <w:r w:rsidR="00AF512E" w:rsidRPr="003818C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4696CEB" w14:textId="75D93B43" w:rsidR="00D935BE" w:rsidRPr="003818CD" w:rsidRDefault="00B22F97" w:rsidP="00D935B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2.2. </w:t>
      </w:r>
      <w:r w:rsidR="004E6D89" w:rsidRPr="003818CD">
        <w:rPr>
          <w:rFonts w:ascii="Times New Roman" w:hAnsi="Times New Roman"/>
          <w:color w:val="000000" w:themeColor="text1"/>
          <w:sz w:val="28"/>
          <w:szCs w:val="28"/>
        </w:rPr>
        <w:t>Задачи Конкурса:</w:t>
      </w:r>
    </w:p>
    <w:p w14:paraId="5EC2DB8A" w14:textId="2CDDC987" w:rsidR="004E6D89" w:rsidRPr="003818CD" w:rsidRDefault="00D935BE" w:rsidP="00D935B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– </w:t>
      </w:r>
      <w:r w:rsidR="004E6D89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выявление и изучение новых направлений теории и практики управления в области дополнительного образования детей; </w:t>
      </w:r>
    </w:p>
    <w:p w14:paraId="746D3457" w14:textId="3F588457" w:rsidR="004E6D89" w:rsidRPr="003818CD" w:rsidRDefault="004E6D89" w:rsidP="008A2AC5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поддержка и распространение успешного опыта управленческой деятельности, инновационных разработок и технологий, направленных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на развитие системы дополнительного образования детей; </w:t>
      </w:r>
    </w:p>
    <w:p w14:paraId="1C7DED70" w14:textId="41D9CB62" w:rsidR="004E6D89" w:rsidRPr="003818CD" w:rsidRDefault="004E6D89" w:rsidP="008A2AC5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>выявление и обобщение опыта</w:t>
      </w:r>
      <w:r w:rsidR="00F47578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4569C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образовательной организации, </w:t>
      </w:r>
      <w:r w:rsidR="00302E50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руководителей,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педагогических работников</w:t>
      </w:r>
      <w:r w:rsidR="00F47578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02E50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образовательных организаций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</w:rPr>
        <w:br/>
      </w:r>
      <w:r w:rsidR="00302E50" w:rsidRPr="003818CD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обновлению содержания </w:t>
      </w:r>
      <w:r w:rsidR="00827672" w:rsidRPr="003818CD">
        <w:rPr>
          <w:rFonts w:ascii="Times New Roman" w:hAnsi="Times New Roman"/>
          <w:color w:val="000000" w:themeColor="text1"/>
          <w:sz w:val="28"/>
          <w:szCs w:val="28"/>
        </w:rPr>
        <w:t>образования;</w:t>
      </w:r>
    </w:p>
    <w:p w14:paraId="260A90AB" w14:textId="5B5C36E8" w:rsidR="00C54235" w:rsidRPr="003818CD" w:rsidRDefault="00C54235" w:rsidP="008A2AC5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выявление и поддержка инновационных методов, средств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и технологий</w:t>
      </w:r>
      <w:r w:rsidR="00F47578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обучения и воспитания;</w:t>
      </w:r>
    </w:p>
    <w:p w14:paraId="7E5CC5B0" w14:textId="7BB346FB" w:rsidR="00D05457" w:rsidRPr="003818CD" w:rsidRDefault="00D05457" w:rsidP="008A2AC5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развитие творческого потенциала, стимулирование методистов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и методических служб образовательных организаций;</w:t>
      </w:r>
    </w:p>
    <w:p w14:paraId="4818DB69" w14:textId="77777777" w:rsidR="004E6D89" w:rsidRPr="003818CD" w:rsidRDefault="004E6D89" w:rsidP="008A2AC5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>повышение качества программно-методического обеспечения дополнительного образования в соответствии с современными образовательными стандартами</w:t>
      </w:r>
      <w:r w:rsidR="00EE1B25" w:rsidRPr="003818C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7CA62953" w14:textId="77777777" w:rsidR="00D05457" w:rsidRPr="003818CD" w:rsidRDefault="00D05457" w:rsidP="008A2AC5">
      <w:pPr>
        <w:pStyle w:val="a6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создание открытой ресурсной базы научно-методического обеспечения деятельности </w:t>
      </w:r>
      <w:r w:rsidR="00827672" w:rsidRPr="003818CD">
        <w:rPr>
          <w:rFonts w:ascii="Times New Roman" w:hAnsi="Times New Roman"/>
          <w:color w:val="000000" w:themeColor="text1"/>
          <w:sz w:val="28"/>
          <w:szCs w:val="28"/>
        </w:rPr>
        <w:t>образовательной организации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0D8C61B9" w14:textId="77777777" w:rsidR="00E6088A" w:rsidRPr="003818CD" w:rsidRDefault="00D05457" w:rsidP="008A2AC5">
      <w:pPr>
        <w:pStyle w:val="a6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обмен опытом и </w:t>
      </w:r>
      <w:r w:rsidR="004E6D89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создание условий для повышения профессионального мастерства и уровня компетенций педагогических кадров для обеспечения запросов различных категорий </w:t>
      </w:r>
      <w:r w:rsidR="00526212" w:rsidRPr="003818CD">
        <w:rPr>
          <w:rFonts w:ascii="Times New Roman" w:hAnsi="Times New Roman"/>
          <w:color w:val="000000" w:themeColor="text1"/>
          <w:sz w:val="28"/>
          <w:szCs w:val="28"/>
        </w:rPr>
        <w:t>обучающ</w:t>
      </w:r>
      <w:r w:rsidR="004E6D89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ихся; </w:t>
      </w:r>
    </w:p>
    <w:p w14:paraId="5D8DA064" w14:textId="77777777" w:rsidR="00D05457" w:rsidRPr="003818CD" w:rsidRDefault="004E6D89" w:rsidP="008A2AC5">
      <w:pPr>
        <w:pStyle w:val="a6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стимулирование </w:t>
      </w:r>
      <w:r w:rsidR="00D87F89" w:rsidRPr="003818CD">
        <w:rPr>
          <w:rFonts w:ascii="Times New Roman" w:hAnsi="Times New Roman"/>
          <w:color w:val="000000" w:themeColor="text1"/>
          <w:sz w:val="28"/>
          <w:szCs w:val="28"/>
        </w:rPr>
        <w:t>организаций</w:t>
      </w:r>
      <w:r w:rsidR="00F47578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87F89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общего и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дополнительного образования детей к совершенствованию программного обеспечения образовательного процесса</w:t>
      </w:r>
      <w:r w:rsidR="00A1409D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, развитию интеграционных процессов в достижении современных образовательных и воспитательных результатов </w:t>
      </w:r>
      <w:r w:rsidR="00526212" w:rsidRPr="003818CD">
        <w:rPr>
          <w:rFonts w:ascii="Times New Roman" w:hAnsi="Times New Roman"/>
          <w:color w:val="000000" w:themeColor="text1"/>
          <w:sz w:val="28"/>
          <w:szCs w:val="28"/>
        </w:rPr>
        <w:t>обучающихся.</w:t>
      </w:r>
    </w:p>
    <w:p w14:paraId="1D4F0049" w14:textId="77777777" w:rsidR="00C922E1" w:rsidRPr="003818CD" w:rsidRDefault="00C922E1" w:rsidP="00C922E1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ACAAFD5" w14:textId="77777777" w:rsidR="004E6D89" w:rsidRPr="003818CD" w:rsidRDefault="00C922E1" w:rsidP="00F5011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b/>
          <w:bCs/>
          <w:color w:val="000000" w:themeColor="text1"/>
          <w:sz w:val="28"/>
          <w:szCs w:val="28"/>
        </w:rPr>
        <w:t>3</w:t>
      </w:r>
      <w:r w:rsidR="001E1680" w:rsidRPr="003818CD">
        <w:rPr>
          <w:rFonts w:ascii="Times New Roman" w:hAnsi="Times New Roman"/>
          <w:b/>
          <w:bCs/>
          <w:color w:val="000000" w:themeColor="text1"/>
          <w:sz w:val="28"/>
          <w:szCs w:val="28"/>
        </w:rPr>
        <w:t>. Руководство Конкурсом</w:t>
      </w:r>
    </w:p>
    <w:p w14:paraId="4CC86AE0" w14:textId="77777777" w:rsidR="00C922E1" w:rsidRPr="003818CD" w:rsidRDefault="00C922E1" w:rsidP="00C922E1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14:paraId="3FB8EDD0" w14:textId="77777777" w:rsidR="004E6D89" w:rsidRPr="003818CD" w:rsidRDefault="00C37E0F" w:rsidP="0016387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3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.1. Для организа</w:t>
      </w:r>
      <w:r w:rsidR="000244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ции и проведения Конкурса создаё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тся </w:t>
      </w:r>
      <w:r w:rsidR="005A3D53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организационный комитет (далее – 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Оргкомитет</w:t>
      </w:r>
      <w:r w:rsidR="005A3D53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)</w:t>
      </w:r>
      <w:r w:rsidR="00C7240D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в составе</w:t>
      </w:r>
      <w:r w:rsidR="00F47578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C922E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председателя, заместителя председателя, 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ответственного</w:t>
      </w:r>
      <w:r w:rsidR="00F47578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секретаря, членов Оргкомитета.</w:t>
      </w:r>
    </w:p>
    <w:p w14:paraId="3488279E" w14:textId="34F49E70" w:rsidR="004E6D89" w:rsidRPr="003818CD" w:rsidRDefault="00205B70" w:rsidP="0016387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3.</w:t>
      </w:r>
      <w:r w:rsidR="005E3DFF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1.1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. Оргкомитет </w:t>
      </w:r>
      <w:r w:rsidR="002E4EE8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разрабатывает и 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утверждает порядок проведения</w:t>
      </w:r>
      <w:r w:rsidR="00F47578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Конкурса, содержание номинаций, процедуру, количество участников </w:t>
      </w:r>
      <w:r w:rsidR="00D935BE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br/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и место проведения очного тура Конкурса, состав экспертной комиссии </w:t>
      </w:r>
      <w:r w:rsidR="00D935BE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br/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и жюри Конкурса, </w:t>
      </w:r>
      <w:r w:rsidR="00354A9A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организационно-финансовые 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условия мероприятий Конкурса. </w:t>
      </w:r>
    </w:p>
    <w:p w14:paraId="6664B72E" w14:textId="77777777" w:rsidR="004E6D89" w:rsidRPr="003818CD" w:rsidRDefault="00205B70" w:rsidP="001E1680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3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.</w:t>
      </w:r>
      <w:r w:rsidR="005E3DFF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1.2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.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Решение Оргкомитета считается принятым, если за него проголосовало более половины его списочного состава. Решения </w:t>
      </w:r>
      <w:r w:rsidR="0047677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О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ргкомитета оформляются протоколом, который подписывается председател</w:t>
      </w:r>
      <w:r w:rsidR="00C922E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е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м. </w:t>
      </w:r>
    </w:p>
    <w:p w14:paraId="40D4574C" w14:textId="77777777" w:rsidR="004E6D89" w:rsidRPr="003818CD" w:rsidRDefault="005E3DFF" w:rsidP="0016387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3.1.3. 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Оргкомитет Конкурса оставляет за собой право вносить изменения и дополнения в </w:t>
      </w:r>
      <w:r w:rsidR="00C922E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порядок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проведения Конкурса.</w:t>
      </w:r>
    </w:p>
    <w:p w14:paraId="2D25D48E" w14:textId="52FAEBF9" w:rsidR="00C922E1" w:rsidRPr="003818CD" w:rsidRDefault="005E3DFF" w:rsidP="005E3DFF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ab/>
        <w:t xml:space="preserve">3.2. 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Для </w:t>
      </w:r>
      <w:r w:rsidR="00C37E0F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оценки 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конкурсных материалов Оргкомитетом создаётся экспертная комиссия, в которую входят </w:t>
      </w:r>
      <w:bookmarkStart w:id="1" w:name="_Hlk173247457"/>
      <w:r w:rsidR="00C922E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представители организаций высшего </w:t>
      </w:r>
      <w:r w:rsidR="00F10D1B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образования,</w:t>
      </w:r>
      <w:r w:rsidR="00C922E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руководящие и педагогические работники образовательных </w:t>
      </w:r>
      <w:r w:rsidR="00C922E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lastRenderedPageBreak/>
        <w:t>организаций</w:t>
      </w:r>
      <w:r w:rsidR="006C4565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, реализующих дополнительные об</w:t>
      </w:r>
      <w:r w:rsidR="00145FD0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щеоб</w:t>
      </w:r>
      <w:r w:rsidR="006C4565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разовательные программы</w:t>
      </w:r>
      <w:r w:rsidR="00C922E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, победители и финалисты Всероссийск</w:t>
      </w:r>
      <w:r w:rsidR="00F10D1B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их </w:t>
      </w:r>
      <w:r w:rsidR="00C922E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профессиональн</w:t>
      </w:r>
      <w:r w:rsidR="00F10D1B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ых</w:t>
      </w:r>
      <w:r w:rsidR="00C922E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конкурс</w:t>
      </w:r>
      <w:r w:rsidR="00F10D1B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ов </w:t>
      </w:r>
      <w:r w:rsidR="006C4565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педагогических </w:t>
      </w:r>
      <w:r w:rsidR="00F10D1B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работников.</w:t>
      </w:r>
    </w:p>
    <w:p w14:paraId="1F580C2D" w14:textId="77777777" w:rsidR="00205B70" w:rsidRPr="003818CD" w:rsidRDefault="00205B70" w:rsidP="001E1680">
      <w:pPr>
        <w:tabs>
          <w:tab w:val="left" w:pos="851"/>
          <w:tab w:val="left" w:pos="1134"/>
          <w:tab w:val="left" w:pos="1276"/>
        </w:tabs>
        <w:spacing w:after="0" w:line="240" w:lineRule="auto"/>
        <w:ind w:left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3.2.</w:t>
      </w:r>
      <w:r w:rsidR="005E3DFF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1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.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ab/>
        <w:t>Экспертная комиссия Конкурса:</w:t>
      </w:r>
    </w:p>
    <w:p w14:paraId="0FD7E3DB" w14:textId="1B0E412C" w:rsidR="005E3DFF" w:rsidRPr="003818CD" w:rsidRDefault="00205B70" w:rsidP="008A2AC5">
      <w:pPr>
        <w:pStyle w:val="a6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проводит экспертную оценку конкурсных материалов участников заочного тура</w:t>
      </w:r>
      <w:r w:rsidR="00586E7B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;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</w:p>
    <w:p w14:paraId="684D034D" w14:textId="276EED7B" w:rsidR="00205B70" w:rsidRPr="003818CD" w:rsidRDefault="00205B70" w:rsidP="008A2AC5">
      <w:pPr>
        <w:pStyle w:val="a6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выявляет группы лауреатов по каждой номинации, прошедших </w:t>
      </w:r>
      <w:r w:rsidR="00D935BE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br/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в очный тур </w:t>
      </w:r>
      <w:r w:rsidR="005E3DFF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Конкурса.</w:t>
      </w:r>
    </w:p>
    <w:bookmarkEnd w:id="1"/>
    <w:p w14:paraId="6D848A65" w14:textId="77777777" w:rsidR="004E6D89" w:rsidRPr="003818CD" w:rsidRDefault="005E3DFF" w:rsidP="00C71F37">
      <w:pPr>
        <w:tabs>
          <w:tab w:val="left" w:pos="142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3.</w:t>
      </w:r>
      <w:r w:rsidR="00EB0007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3.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Для оценки конкурсных испытаний очного тура Оргкомитетом формируется жюри </w:t>
      </w:r>
      <w:r w:rsidR="008F2BE6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из 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состав</w:t>
      </w:r>
      <w:r w:rsidR="008F2BE6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а членов экспертной комиссии.</w:t>
      </w:r>
    </w:p>
    <w:p w14:paraId="10BE3456" w14:textId="77777777" w:rsidR="005E3DFF" w:rsidRPr="003818CD" w:rsidRDefault="00EB0007" w:rsidP="00EB0007">
      <w:pPr>
        <w:tabs>
          <w:tab w:val="left" w:pos="851"/>
        </w:tabs>
        <w:spacing w:after="0" w:line="240" w:lineRule="auto"/>
        <w:ind w:left="720" w:hanging="153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3.3.1. </w:t>
      </w:r>
      <w:r w:rsidR="005E3DFF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Жюри Конкурса:</w:t>
      </w:r>
    </w:p>
    <w:p w14:paraId="6BEA9397" w14:textId="1602B3E8" w:rsidR="005E3DFF" w:rsidRPr="003818CD" w:rsidRDefault="005E3DFF" w:rsidP="008A2AC5">
      <w:pPr>
        <w:pStyle w:val="a6"/>
        <w:numPr>
          <w:ilvl w:val="0"/>
          <w:numId w:val="12"/>
        </w:numPr>
        <w:tabs>
          <w:tab w:val="left" w:pos="851"/>
        </w:tabs>
        <w:spacing w:after="0" w:line="240" w:lineRule="auto"/>
        <w:ind w:left="720" w:hanging="153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оцен</w:t>
      </w:r>
      <w:r w:rsidR="001E1680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ивает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конкурсны</w:t>
      </w:r>
      <w:r w:rsidR="001E1680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е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испытани</w:t>
      </w:r>
      <w:r w:rsidR="001E1680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я</w:t>
      </w:r>
      <w:r w:rsidR="00586E7B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;</w:t>
      </w:r>
    </w:p>
    <w:p w14:paraId="212D0B95" w14:textId="77777777" w:rsidR="005E3DFF" w:rsidRPr="003818CD" w:rsidRDefault="005E3DFF" w:rsidP="008A2AC5">
      <w:pPr>
        <w:pStyle w:val="a6"/>
        <w:numPr>
          <w:ilvl w:val="0"/>
          <w:numId w:val="12"/>
        </w:numPr>
        <w:tabs>
          <w:tab w:val="left" w:pos="851"/>
        </w:tabs>
        <w:spacing w:after="0" w:line="240" w:lineRule="auto"/>
        <w:ind w:left="720" w:hanging="153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определяет победителей и призёров Конкурса в каждой номинации.</w:t>
      </w:r>
    </w:p>
    <w:p w14:paraId="58221331" w14:textId="77777777" w:rsidR="005E3DFF" w:rsidRPr="003818CD" w:rsidRDefault="005E3DFF" w:rsidP="003771D0">
      <w:pPr>
        <w:tabs>
          <w:tab w:val="left" w:pos="851"/>
        </w:tabs>
        <w:spacing w:after="0" w:line="240" w:lineRule="auto"/>
        <w:ind w:left="567" w:hanging="153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ab/>
      </w:r>
      <w:r w:rsidR="00EB0007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3.4. 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Решения экспертной комиссии </w:t>
      </w:r>
      <w:r w:rsidR="001E1680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и жюри 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оформляются протоколами</w:t>
      </w:r>
    </w:p>
    <w:p w14:paraId="2E472441" w14:textId="77777777" w:rsidR="005E3DFF" w:rsidRPr="003818CD" w:rsidRDefault="005E3DFF" w:rsidP="005E3DFF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и утверждаются председател</w:t>
      </w:r>
      <w:r w:rsidR="001E1680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ями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.</w:t>
      </w:r>
    </w:p>
    <w:p w14:paraId="7A46A934" w14:textId="77777777" w:rsidR="001E1680" w:rsidRPr="003818CD" w:rsidRDefault="001E1680" w:rsidP="005E3DFF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14:paraId="03D616B2" w14:textId="77777777" w:rsidR="004E6D89" w:rsidRPr="003818CD" w:rsidRDefault="005E3DFF" w:rsidP="00F5011F">
      <w:pPr>
        <w:tabs>
          <w:tab w:val="left" w:pos="851"/>
        </w:tabs>
        <w:spacing w:after="0" w:line="240" w:lineRule="auto"/>
        <w:ind w:firstLine="567"/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4</w:t>
      </w:r>
      <w:r w:rsidR="004E6D89" w:rsidRPr="003818CD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 xml:space="preserve">. </w:t>
      </w:r>
      <w:r w:rsidR="001E1680" w:rsidRPr="003818CD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Номинации и у</w:t>
      </w:r>
      <w:r w:rsidR="004D229B" w:rsidRPr="003818CD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частники Конкурса</w:t>
      </w:r>
    </w:p>
    <w:p w14:paraId="4731663B" w14:textId="77777777" w:rsidR="001E1680" w:rsidRPr="003818CD" w:rsidRDefault="001E1680" w:rsidP="001E168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14:paraId="4D2BCEC8" w14:textId="0B60BDA4" w:rsidR="001E1680" w:rsidRPr="003818CD" w:rsidRDefault="00517A15" w:rsidP="001E168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4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.</w:t>
      </w:r>
      <w:r w:rsidR="0032705E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1. Конкурс</w:t>
      </w:r>
      <w:r w:rsidR="001E1680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проводится по </w:t>
      </w:r>
      <w:r w:rsidR="009A6C48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трё</w:t>
      </w:r>
      <w:r w:rsidR="001E1680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м номинациям:</w:t>
      </w:r>
    </w:p>
    <w:p w14:paraId="24A8B755" w14:textId="5BE1786E" w:rsidR="001E1680" w:rsidRPr="003818CD" w:rsidRDefault="001E1680" w:rsidP="008A2AC5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«Программа развития образовательной организации, реализующей дополнительные общеобразовательные программы»</w:t>
      </w:r>
      <w:r w:rsidR="00586E7B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.</w:t>
      </w:r>
    </w:p>
    <w:p w14:paraId="778E0833" w14:textId="72A03CA1" w:rsidR="001E1680" w:rsidRPr="003818CD" w:rsidRDefault="001E1680" w:rsidP="008A2AC5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«Методист, сотрудник методической службы образовательной организации, реализующей дополнительные общеобразовательные программы»</w:t>
      </w:r>
      <w:r w:rsidR="00586E7B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.</w:t>
      </w:r>
      <w:r w:rsidR="001E40B3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</w:p>
    <w:p w14:paraId="1EDD81F1" w14:textId="77777777" w:rsidR="007F01AD" w:rsidRPr="003818CD" w:rsidRDefault="007F01AD" w:rsidP="007F01AD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«Педагог-организатор образовательной организации, реализующей дополнительные общеобразовательные программы».</w:t>
      </w:r>
    </w:p>
    <w:p w14:paraId="32CEC64E" w14:textId="77777777" w:rsidR="002A2125" w:rsidRPr="003818CD" w:rsidRDefault="00517A15" w:rsidP="0016387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4.2. 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К участию в Конкурсе приглашаются</w:t>
      </w:r>
      <w:r w:rsidR="00D05457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:</w:t>
      </w:r>
    </w:p>
    <w:p w14:paraId="419A6A50" w14:textId="09A49DE1" w:rsidR="00D05457" w:rsidRPr="003818CD" w:rsidRDefault="004878A7" w:rsidP="008A2AC5">
      <w:pPr>
        <w:pStyle w:val="a6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образовательные 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организации</w:t>
      </w:r>
      <w:r w:rsidR="00517A15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Омской области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,</w:t>
      </w:r>
      <w:r w:rsidR="009A6C48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реализующие </w:t>
      </w:r>
      <w:r w:rsidR="00291FE5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дополнительные общеобразовательные 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программы</w:t>
      </w:r>
      <w:r w:rsidR="00586E7B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;</w:t>
      </w:r>
    </w:p>
    <w:p w14:paraId="5BED5FF2" w14:textId="1DE7BD8A" w:rsidR="001E40B3" w:rsidRPr="003818CD" w:rsidRDefault="00D05457" w:rsidP="008A2AC5">
      <w:pPr>
        <w:pStyle w:val="a6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методисты</w:t>
      </w:r>
      <w:r w:rsidR="00923A6B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сотрудники методических служб</w:t>
      </w:r>
      <w:r w:rsidR="0037615C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образовательных организаций</w:t>
      </w:r>
      <w:r w:rsidR="00517A15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Омской области</w:t>
      </w:r>
      <w:r w:rsidR="001E40B3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,</w:t>
      </w:r>
      <w:r w:rsidR="009A6C48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7F01AD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реализующих дополнительные общеобразовательные программы</w:t>
      </w:r>
      <w:r w:rsidR="00586E7B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;</w:t>
      </w:r>
    </w:p>
    <w:p w14:paraId="3C869B6F" w14:textId="77777777" w:rsidR="00855126" w:rsidRPr="003818CD" w:rsidRDefault="001E40B3" w:rsidP="008A2AC5">
      <w:pPr>
        <w:pStyle w:val="a6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педагоги-организаторы образовательных организаций</w:t>
      </w:r>
      <w:r w:rsidR="009A6C48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7F01AD" w:rsidRPr="003818CD">
        <w:rPr>
          <w:rFonts w:ascii="Times New Roman" w:hAnsi="Times New Roman"/>
          <w:color w:val="000000" w:themeColor="text1"/>
          <w:sz w:val="28"/>
          <w:szCs w:val="28"/>
        </w:rPr>
        <w:t>Омской области, реализующих дополнительные общеобразовательные программы</w:t>
      </w:r>
      <w:r w:rsidR="009A6C48" w:rsidRPr="003818C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305C6F8" w14:textId="77777777" w:rsidR="004E6D89" w:rsidRPr="003818CD" w:rsidRDefault="00517A15" w:rsidP="0016387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4.</w:t>
      </w:r>
      <w:r w:rsidR="009E6196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3.</w:t>
      </w:r>
      <w:r w:rsidR="009A6C48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9E6196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Выдвижени</w:t>
      </w:r>
      <w:r w:rsidR="00A163AB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е</w:t>
      </w:r>
      <w:r w:rsidR="009E6196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на участие</w:t>
      </w:r>
      <w:r w:rsidR="009A6C48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в Конкурсе осуществляется с учё</w:t>
      </w:r>
      <w:r w:rsidR="009E6196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том мнения первичной организации </w:t>
      </w:r>
      <w:bookmarkStart w:id="2" w:name="_Hlk172928049"/>
      <w:r w:rsidR="009E6196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Общероссийского Профсоюза образования</w:t>
      </w:r>
      <w:bookmarkEnd w:id="2"/>
      <w:r w:rsidR="009E6196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.</w:t>
      </w:r>
    </w:p>
    <w:p w14:paraId="5FAEE32C" w14:textId="77777777" w:rsidR="00667ACB" w:rsidRPr="003818CD" w:rsidRDefault="00667ACB" w:rsidP="0016387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14:paraId="534DE8F9" w14:textId="77777777" w:rsidR="004E6D89" w:rsidRPr="003818CD" w:rsidRDefault="00C71F37" w:rsidP="00F5011F">
      <w:pPr>
        <w:tabs>
          <w:tab w:val="left" w:pos="851"/>
        </w:tabs>
        <w:spacing w:after="0" w:line="240" w:lineRule="auto"/>
        <w:ind w:left="567"/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5.</w:t>
      </w:r>
      <w:r w:rsidR="009A6C48" w:rsidRPr="003818CD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 xml:space="preserve"> </w:t>
      </w:r>
      <w:r w:rsidR="004E6D89" w:rsidRPr="003818CD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 xml:space="preserve">Порядок и сроки проведения </w:t>
      </w:r>
      <w:r w:rsidR="004D229B" w:rsidRPr="003818CD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Конкурса</w:t>
      </w:r>
    </w:p>
    <w:p w14:paraId="6EEF7810" w14:textId="77777777" w:rsidR="00C86FD4" w:rsidRPr="003818CD" w:rsidRDefault="00C86FD4" w:rsidP="002D4401">
      <w:pPr>
        <w:tabs>
          <w:tab w:val="left" w:pos="851"/>
        </w:tabs>
        <w:spacing w:after="0" w:line="240" w:lineRule="auto"/>
        <w:ind w:left="63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14:paraId="73DDF552" w14:textId="77777777" w:rsidR="002D4401" w:rsidRPr="003818CD" w:rsidRDefault="002D4401" w:rsidP="002D4401">
      <w:pPr>
        <w:spacing w:after="0" w:line="240" w:lineRule="auto"/>
        <w:ind w:firstLine="567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5.1. Конкурс проводится в два тура – заочный</w:t>
      </w:r>
      <w:r w:rsidR="009A6C48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и очный.</w:t>
      </w:r>
    </w:p>
    <w:p w14:paraId="25194034" w14:textId="2E8D0F1D" w:rsidR="002D4401" w:rsidRPr="003818CD" w:rsidRDefault="00C71F37" w:rsidP="00792076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5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.</w:t>
      </w:r>
      <w:r w:rsidR="002D440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2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. </w:t>
      </w:r>
      <w:r w:rsidR="002D4401" w:rsidRPr="003818CD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Для участия в заочно</w:t>
      </w:r>
      <w:r w:rsidR="00C86FD4" w:rsidRPr="003818CD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м</w:t>
      </w:r>
      <w:r w:rsidR="002D4401" w:rsidRPr="003818CD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 xml:space="preserve"> туре Конкурс</w:t>
      </w:r>
      <w:r w:rsidR="00C86FD4" w:rsidRPr="003818CD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а</w:t>
      </w:r>
      <w:r w:rsidR="009A6C48" w:rsidRPr="003818CD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 xml:space="preserve"> </w:t>
      </w:r>
      <w:r w:rsidR="002D440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участники в</w:t>
      </w:r>
      <w:r w:rsidR="009A6C48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2D440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срок </w:t>
      </w:r>
      <w:r w:rsidR="00D935BE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br/>
      </w:r>
      <w:r w:rsidR="002D4401" w:rsidRPr="003818CD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до </w:t>
      </w:r>
      <w:r w:rsidR="00F252E9" w:rsidRPr="003818CD">
        <w:rPr>
          <w:rFonts w:ascii="Times New Roman" w:eastAsia="Calibri" w:hAnsi="Times New Roman"/>
          <w:b/>
          <w:color w:val="000000" w:themeColor="text1"/>
          <w:sz w:val="28"/>
          <w:szCs w:val="28"/>
        </w:rPr>
        <w:t>1</w:t>
      </w:r>
      <w:r w:rsidR="00375602" w:rsidRPr="003818CD">
        <w:rPr>
          <w:rFonts w:ascii="Times New Roman" w:eastAsia="Calibri" w:hAnsi="Times New Roman"/>
          <w:b/>
          <w:color w:val="000000" w:themeColor="text1"/>
          <w:sz w:val="28"/>
          <w:szCs w:val="28"/>
        </w:rPr>
        <w:t>5</w:t>
      </w:r>
      <w:r w:rsidR="00F252E9" w:rsidRPr="003818CD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 октября</w:t>
      </w:r>
      <w:r w:rsidR="00F252E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F14D1C" w:rsidRPr="003818CD">
        <w:rPr>
          <w:rFonts w:ascii="Times New Roman" w:eastAsia="Calibri" w:hAnsi="Times New Roman"/>
          <w:b/>
          <w:color w:val="000000" w:themeColor="text1"/>
          <w:sz w:val="28"/>
          <w:szCs w:val="28"/>
        </w:rPr>
        <w:t>2025</w:t>
      </w:r>
      <w:r w:rsidR="009A6C48" w:rsidRPr="003818CD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 </w:t>
      </w:r>
      <w:r w:rsidR="002D4401" w:rsidRPr="003818CD">
        <w:rPr>
          <w:rFonts w:ascii="Times New Roman" w:eastAsia="Calibri" w:hAnsi="Times New Roman"/>
          <w:b/>
          <w:color w:val="000000" w:themeColor="text1"/>
          <w:sz w:val="28"/>
          <w:szCs w:val="28"/>
        </w:rPr>
        <w:t>г</w:t>
      </w:r>
      <w:r w:rsidR="00D935BE" w:rsidRPr="003818CD">
        <w:rPr>
          <w:rFonts w:ascii="Times New Roman" w:eastAsia="Calibri" w:hAnsi="Times New Roman"/>
          <w:b/>
          <w:color w:val="000000" w:themeColor="text1"/>
          <w:sz w:val="28"/>
          <w:szCs w:val="28"/>
        </w:rPr>
        <w:t>.</w:t>
      </w:r>
      <w:r w:rsidR="002D440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присылают заявку</w:t>
      </w:r>
      <w:r w:rsidR="00C86FD4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-а</w:t>
      </w:r>
      <w:r w:rsidR="002D440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нкету</w:t>
      </w:r>
      <w:r w:rsidR="009A6C48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2D440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(приложение</w:t>
      </w:r>
      <w:r w:rsidR="00C86FD4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№</w:t>
      </w:r>
      <w:r w:rsidR="009A6C48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C86FD4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1</w:t>
      </w:r>
      <w:r w:rsidR="009A6C48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D935BE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br/>
      </w:r>
      <w:r w:rsidR="00C86FD4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к</w:t>
      </w:r>
      <w:r w:rsidR="009A6C48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2D440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Положению), согласие на обработку персональных данных (приложение</w:t>
      </w:r>
      <w:r w:rsidR="009A6C48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D935BE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br/>
      </w:r>
      <w:r w:rsidR="002D440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lastRenderedPageBreak/>
        <w:t>№</w:t>
      </w:r>
      <w:r w:rsidR="009A6C48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2D440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2 к Положению) и конкурсные материалы на </w:t>
      </w:r>
      <w:proofErr w:type="spellStart"/>
      <w:r w:rsidR="002D440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e</w:t>
      </w:r>
      <w:r w:rsidR="00C86FD4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-</w:t>
      </w:r>
      <w:r w:rsidR="002D440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mail</w:t>
      </w:r>
      <w:proofErr w:type="spellEnd"/>
      <w:r w:rsidR="002D440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: </w:t>
      </w:r>
      <w:hyperlink r:id="rId10" w:tgtFrame="_blank" w:history="1">
        <w:r w:rsidR="00BB440A" w:rsidRPr="003818CD">
          <w:rPr>
            <w:rStyle w:val="a3"/>
            <w:rFonts w:ascii="Times New Roman" w:hAnsi="Times New Roman"/>
            <w:color w:val="000000" w:themeColor="text1"/>
            <w:sz w:val="28"/>
            <w:shd w:val="clear" w:color="auto" w:fill="FFFFFF"/>
          </w:rPr>
          <w:t>arktyr55@mail.ru</w:t>
        </w:r>
      </w:hyperlink>
      <w:r w:rsidR="00CA733A">
        <w:t xml:space="preserve"> </w:t>
      </w:r>
      <w:r w:rsidR="00BB440A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D935BE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br/>
      </w:r>
      <w:r w:rsidR="002D440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(</w:t>
      </w:r>
      <w:r w:rsidR="002D4401" w:rsidRPr="003818CD">
        <w:rPr>
          <w:rFonts w:ascii="Times New Roman" w:eastAsia="Calibri" w:hAnsi="Times New Roman"/>
          <w:color w:val="000000" w:themeColor="text1"/>
          <w:sz w:val="28"/>
          <w:szCs w:val="28"/>
          <w:u w:val="single"/>
        </w:rPr>
        <w:t>в теме</w:t>
      </w:r>
      <w:r w:rsidR="009A6C48" w:rsidRPr="003818CD">
        <w:rPr>
          <w:rFonts w:ascii="Times New Roman" w:eastAsia="Calibri" w:hAnsi="Times New Roman"/>
          <w:color w:val="000000" w:themeColor="text1"/>
          <w:sz w:val="28"/>
          <w:szCs w:val="28"/>
          <w:u w:val="single"/>
        </w:rPr>
        <w:t xml:space="preserve"> </w:t>
      </w:r>
      <w:r w:rsidR="002D4401" w:rsidRPr="003818CD">
        <w:rPr>
          <w:rFonts w:ascii="Times New Roman" w:eastAsia="Calibri" w:hAnsi="Times New Roman"/>
          <w:color w:val="000000" w:themeColor="text1"/>
          <w:sz w:val="28"/>
          <w:szCs w:val="28"/>
          <w:u w:val="single"/>
        </w:rPr>
        <w:t>письма указать «Арктур»</w:t>
      </w:r>
      <w:r w:rsidR="002D440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).</w:t>
      </w:r>
      <w:r w:rsidR="008F276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</w:p>
    <w:p w14:paraId="54C0D6A4" w14:textId="77777777" w:rsidR="004E6D89" w:rsidRPr="003818CD" w:rsidRDefault="00C71F37" w:rsidP="00792076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5</w:t>
      </w:r>
      <w:r w:rsidR="00F47A0B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  <w:r w:rsidR="0038518D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2</w:t>
      </w:r>
      <w:r w:rsidR="004E6D89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.1</w:t>
      </w: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  <w:r w:rsidR="0099014F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E6D89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Для </w:t>
      </w:r>
      <w:r w:rsidR="004878A7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номинации</w:t>
      </w:r>
      <w:r w:rsidR="004878A7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«Программа</w:t>
      </w:r>
      <w:r w:rsidR="0099014F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878A7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развития </w:t>
      </w:r>
      <w:r w:rsidR="004878A7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образовательной организации, реализующей </w:t>
      </w:r>
      <w:r w:rsidR="002C1B4D" w:rsidRPr="003818CD">
        <w:rPr>
          <w:rFonts w:ascii="Times New Roman" w:hAnsi="Times New Roman"/>
          <w:color w:val="000000" w:themeColor="text1"/>
          <w:sz w:val="28"/>
          <w:szCs w:val="28"/>
        </w:rPr>
        <w:t>дополнительные общеобразовательные программы</w:t>
      </w:r>
      <w:r w:rsidR="005830A1" w:rsidRPr="003818CD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99014F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D229B" w:rsidRPr="003818CD">
        <w:rPr>
          <w:rFonts w:ascii="Times New Roman" w:hAnsi="Times New Roman"/>
          <w:color w:val="000000" w:themeColor="text1"/>
          <w:sz w:val="28"/>
          <w:szCs w:val="28"/>
        </w:rPr>
        <w:t>представ</w:t>
      </w:r>
      <w:r w:rsidR="00322118" w:rsidRPr="003818CD">
        <w:rPr>
          <w:rFonts w:ascii="Times New Roman" w:hAnsi="Times New Roman"/>
          <w:color w:val="000000" w:themeColor="text1"/>
          <w:sz w:val="28"/>
          <w:szCs w:val="28"/>
        </w:rPr>
        <w:t>ляются</w:t>
      </w:r>
      <w:r w:rsidR="0099014F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86FD4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конкурсные материалы</w:t>
      </w:r>
      <w:r w:rsidR="00A732C2" w:rsidRPr="003818CD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</w:p>
    <w:p w14:paraId="04F743EC" w14:textId="77777777" w:rsidR="00C71F37" w:rsidRPr="003818CD" w:rsidRDefault="004E6D89" w:rsidP="008A2AC5">
      <w:pPr>
        <w:pStyle w:val="a6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паспорт образовательной организации; </w:t>
      </w:r>
    </w:p>
    <w:p w14:paraId="1CF56F41" w14:textId="77777777" w:rsidR="004E6D89" w:rsidRPr="003818CD" w:rsidRDefault="004E6D89" w:rsidP="008A2AC5">
      <w:pPr>
        <w:pStyle w:val="a6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программ</w:t>
      </w:r>
      <w:r w:rsidR="00717DDC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</w:t>
      </w: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развития организации с описанием этапов её реализации; </w:t>
      </w:r>
    </w:p>
    <w:p w14:paraId="0EB9E523" w14:textId="77777777" w:rsidR="004E6D89" w:rsidRPr="003818CD" w:rsidRDefault="004E6D89" w:rsidP="008A2AC5">
      <w:pPr>
        <w:pStyle w:val="a6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перечень дополнительных общеобразовательных программ организации (по основным направленностям); </w:t>
      </w:r>
    </w:p>
    <w:p w14:paraId="0C981F00" w14:textId="63F7A4C2" w:rsidR="00C71F37" w:rsidRPr="003818CD" w:rsidRDefault="004E6D89" w:rsidP="008A2AC5">
      <w:pPr>
        <w:pStyle w:val="a6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bookmarkStart w:id="3" w:name="_Hlk119778980"/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подборк</w:t>
      </w:r>
      <w:r w:rsidR="00717DDC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</w:t>
      </w: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публикаций в средствах массовой информации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</w: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 деятельности</w:t>
      </w:r>
      <w:r w:rsidR="0099014F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01CDD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образовательной организации, реализующей </w:t>
      </w:r>
      <w:r w:rsidR="00101CDD" w:rsidRPr="003818CD">
        <w:rPr>
          <w:rFonts w:ascii="Times New Roman" w:hAnsi="Times New Roman"/>
          <w:color w:val="000000" w:themeColor="text1"/>
          <w:sz w:val="28"/>
          <w:szCs w:val="28"/>
        </w:rPr>
        <w:t>дополнительные общеобразовательные программы</w:t>
      </w:r>
      <w:r w:rsidR="00101CDD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42E9E7B7" w14:textId="77777777" w:rsidR="004E6D89" w:rsidRPr="003818CD" w:rsidRDefault="004E6D89" w:rsidP="008A2AC5">
      <w:pPr>
        <w:pStyle w:val="a6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активные ссылки на сайты, подтверждающие успешность реализации программы</w:t>
      </w:r>
      <w:bookmarkEnd w:id="3"/>
      <w:r w:rsidR="00C71F37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226B3179" w14:textId="77777777" w:rsidR="004878A7" w:rsidRPr="003818CD" w:rsidRDefault="00C86FD4" w:rsidP="002F35E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3818CD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5</w:t>
      </w:r>
      <w:r w:rsidR="00F47A0B" w:rsidRPr="003818CD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.</w:t>
      </w:r>
      <w:r w:rsidR="0038518D" w:rsidRPr="003818CD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2</w:t>
      </w:r>
      <w:r w:rsidR="004878A7" w:rsidRPr="003818CD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.</w:t>
      </w:r>
      <w:r w:rsidRPr="003818CD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2</w:t>
      </w:r>
      <w:r w:rsidR="004878A7" w:rsidRPr="003818CD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.</w:t>
      </w:r>
      <w:r w:rsidR="004878A7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Для номинации</w:t>
      </w:r>
      <w:r w:rsidR="0099014F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878A7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«Методист,</w:t>
      </w:r>
      <w:r w:rsidR="009E66C9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сотрудник методической службы</w:t>
      </w:r>
      <w:r w:rsidR="0099014F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E66C9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образовательной организации, реализующей </w:t>
      </w:r>
      <w:r w:rsidR="00547A59" w:rsidRPr="003818CD">
        <w:rPr>
          <w:rFonts w:ascii="Times New Roman" w:hAnsi="Times New Roman"/>
          <w:color w:val="000000" w:themeColor="text1"/>
          <w:sz w:val="28"/>
          <w:szCs w:val="28"/>
        </w:rPr>
        <w:t>дополнительные общеобразовательные программы</w:t>
      </w:r>
      <w:r w:rsidR="009E66C9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»</w:t>
      </w:r>
      <w:r w:rsidR="0099014F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22118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представляются 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конкурсные материалы</w:t>
      </w:r>
      <w:r w:rsidR="00040315" w:rsidRPr="003818C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:</w:t>
      </w:r>
    </w:p>
    <w:p w14:paraId="4222A40A" w14:textId="2E7895AC" w:rsidR="002F35ED" w:rsidRPr="003818CD" w:rsidRDefault="005830A1" w:rsidP="008A2AC5">
      <w:pPr>
        <w:pStyle w:val="a6"/>
        <w:numPr>
          <w:ilvl w:val="0"/>
          <w:numId w:val="16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</w:t>
      </w:r>
      <w:r w:rsidR="002F35ED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етодический практикум (семинар, мастер-класс или прочее): </w:t>
      </w:r>
      <w:r w:rsidR="002B5174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учебно-методическая разработка, </w:t>
      </w:r>
      <w:r w:rsidR="00145FD0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конспект </w:t>
      </w:r>
      <w:r w:rsidR="002F35ED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(технические требования к оформлению: текст: шрифт Times New </w:t>
      </w:r>
      <w:proofErr w:type="spellStart"/>
      <w:r w:rsidR="002F35ED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Roman</w:t>
      </w:r>
      <w:proofErr w:type="spellEnd"/>
      <w:r w:rsidR="002F35ED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размер 12, интервал одинарный; выделение: полужирный, курсив, полужирный курсив; заголовки: полужирный,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="002F35ED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все буквы прописные (формат-шрифт-все прописные; презентация (программа по выбору участника) в размере до 20 слайдов);</w:t>
      </w:r>
    </w:p>
    <w:p w14:paraId="45FBE29B" w14:textId="57D3024D" w:rsidR="002F35ED" w:rsidRPr="003818CD" w:rsidRDefault="002F35ED" w:rsidP="008A2AC5">
      <w:pPr>
        <w:pStyle w:val="a6"/>
        <w:numPr>
          <w:ilvl w:val="0"/>
          <w:numId w:val="16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видеоролик до </w:t>
      </w:r>
      <w:r w:rsidR="00516EB9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3 (трё</w:t>
      </w:r>
      <w:r w:rsidR="00717DDC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х)</w:t>
      </w: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мин</w:t>
      </w:r>
      <w:r w:rsidR="00717DDC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ут</w:t>
      </w: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отражающий содержание, эффективность и</w:t>
      </w:r>
      <w:r w:rsidR="00516EB9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профессиональную особенность методической деятельности</w:t>
      </w:r>
      <w:r w:rsidR="00145FD0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(формат – </w:t>
      </w:r>
      <w:r w:rsidR="00145FD0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MP</w:t>
      </w:r>
      <w:r w:rsidR="00145FD0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4, ориентация: горизонтальная)</w:t>
      </w: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; </w:t>
      </w:r>
    </w:p>
    <w:p w14:paraId="6B313F61" w14:textId="6312B03D" w:rsidR="00556185" w:rsidRPr="003818CD" w:rsidRDefault="002F35ED" w:rsidP="008A2AC5">
      <w:pPr>
        <w:pStyle w:val="a6"/>
        <w:numPr>
          <w:ilvl w:val="0"/>
          <w:numId w:val="16"/>
        </w:numP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активные ссылки на материалы, разработанные методистом</w:t>
      </w:r>
      <w:r w:rsidR="00145FD0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="00145FD0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(не менее 3-х)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5B595BBB" w14:textId="77777777" w:rsidR="00C55956" w:rsidRPr="003818CD" w:rsidRDefault="0038518D" w:rsidP="00C559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5</w:t>
      </w:r>
      <w:r w:rsidR="00F47A0B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2.3.</w:t>
      </w:r>
      <w:bookmarkStart w:id="4" w:name="_Hlk197153919"/>
      <w:r w:rsidR="00516EB9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55956" w:rsidRPr="003818CD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Для номинации «Педагог-организатор образовательной организации, реализующей дополнительные общеобразовательные программы»:</w:t>
      </w:r>
    </w:p>
    <w:bookmarkEnd w:id="4"/>
    <w:p w14:paraId="0E20F991" w14:textId="1D7F4EF9" w:rsidR="00C55956" w:rsidRPr="003818CD" w:rsidRDefault="00C55956" w:rsidP="00C55956">
      <w:pPr>
        <w:pStyle w:val="a6"/>
        <w:numPr>
          <w:ilvl w:val="0"/>
          <w:numId w:val="2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видеоролик, отражающий самоанализ профессиональной деятельности педагога-организатора за последние </w:t>
      </w:r>
      <w:r w:rsidR="00586E7B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два</w:t>
      </w: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года (форма представления – ссылка на видеорол</w:t>
      </w:r>
      <w:r w:rsidR="00516EB9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ик, размещё</w:t>
      </w: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нный в сети Интернет: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</w: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облачном хранилище, видеохостинге, в социальной сети, на сайте образовательной организации и др.; хронометраж до 5</w:t>
      </w:r>
      <w:r w:rsidR="00717DDC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(пяти)</w:t>
      </w:r>
      <w:r w:rsidR="00F90A91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минут, формат – </w:t>
      </w:r>
      <w:r w:rsidR="00F90A91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MP</w:t>
      </w:r>
      <w:r w:rsidR="00F90A91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4</w:t>
      </w: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ориентация: горизонтальная, наличие информационной заставки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</w: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с наименованием конкурса, номинации, фамилии, имени, отчества участника; ссылка должна быть активной до </w:t>
      </w:r>
      <w:r w:rsidR="00F252E9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25</w:t>
      </w: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мая 2026 г</w:t>
      </w:r>
      <w:r w:rsidR="00586E7B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ода</w:t>
      </w: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);</w:t>
      </w:r>
    </w:p>
    <w:p w14:paraId="2212E0FB" w14:textId="4E814000" w:rsidR="00C55956" w:rsidRPr="003818CD" w:rsidRDefault="00C55956" w:rsidP="00C55956">
      <w:pPr>
        <w:pStyle w:val="a6"/>
        <w:numPr>
          <w:ilvl w:val="0"/>
          <w:numId w:val="2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план </w:t>
      </w:r>
      <w:r w:rsidR="00533CF6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(программа) </w:t>
      </w: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деятельности педагога-организатора за последние </w:t>
      </w:r>
      <w:r w:rsidR="00586E7B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два</w:t>
      </w: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года, где отражены основные направления работы, цель и задачи, ожидаемые результаты работы педагога-организатора за представляемый период, перечень мероприятий, сроки проведения и роль педагога-</w:t>
      </w: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>организатора в них (технические требования к оформлению: текст</w:t>
      </w:r>
      <w:r w:rsidR="00586E7B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–</w:t>
      </w: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шрифт Times New </w:t>
      </w:r>
      <w:proofErr w:type="spellStart"/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Roman</w:t>
      </w:r>
      <w:proofErr w:type="spellEnd"/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размер 12, интервал одинарный; выделение: полужирный, курсив, полужирный курсив; заголовки: полужирный, все буквы прописные (формат-шрифт-все прописные). Перечень мероприятий может быть представлен в табличной форме</w:t>
      </w:r>
      <w:r w:rsidR="00533CF6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494DC497" w14:textId="77777777" w:rsidR="00C55956" w:rsidRPr="003818CD" w:rsidRDefault="00C55956" w:rsidP="00C55956">
      <w:pPr>
        <w:pStyle w:val="a6"/>
        <w:numPr>
          <w:ilvl w:val="0"/>
          <w:numId w:val="2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анализ одного мероприятия из плана (</w:t>
      </w:r>
      <w:r w:rsidRPr="003818CD">
        <w:rPr>
          <w:rFonts w:ascii="Times New Roman" w:hAnsi="Times New Roman"/>
          <w:color w:val="000000" w:themeColor="text1"/>
          <w:sz w:val="28"/>
          <w:szCs w:val="28"/>
          <w:u w:val="single"/>
          <w:shd w:val="clear" w:color="auto" w:fill="FFFFFF"/>
        </w:rPr>
        <w:t>не более 2 страниц</w:t>
      </w: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формат А4);</w:t>
      </w:r>
    </w:p>
    <w:p w14:paraId="477BB2AA" w14:textId="38056BFE" w:rsidR="00C55956" w:rsidRPr="003818CD" w:rsidRDefault="00C55956" w:rsidP="00C55956">
      <w:pPr>
        <w:pStyle w:val="a6"/>
        <w:numPr>
          <w:ilvl w:val="0"/>
          <w:numId w:val="2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публикации, посты, репортажи о провед</w:t>
      </w:r>
      <w:r w:rsidR="00586E7B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ё</w:t>
      </w: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нных мероприятиях, распространении опыта, профессиональных достижениях педагога-организатора (</w:t>
      </w:r>
      <w:r w:rsidR="00145FD0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не менее 3-х, </w:t>
      </w: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форма представления – активные ссылки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</w: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на </w:t>
      </w:r>
      <w:r w:rsidR="00145FD0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ресурсы, содержащие информацию).</w:t>
      </w:r>
    </w:p>
    <w:p w14:paraId="6F820D7B" w14:textId="77777777" w:rsidR="00F47A0B" w:rsidRPr="003818CD" w:rsidRDefault="00F47A0B" w:rsidP="0016387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Заочный тур Конкурса включает в себя </w:t>
      </w:r>
      <w:r w:rsidR="00BB07CF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экспертную оценку представленных материалов каждой номинаци</w:t>
      </w:r>
      <w:r w:rsidR="0038518D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</w:t>
      </w:r>
      <w:r w:rsidR="00BB07CF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14:paraId="6B4C0CD6" w14:textId="2DA05D7E" w:rsidR="004E6D89" w:rsidRPr="003818CD" w:rsidRDefault="0038518D" w:rsidP="0016387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5</w:t>
      </w:r>
      <w:r w:rsidR="00E73718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.2.4. </w:t>
      </w:r>
      <w:r w:rsidR="00F47A0B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По результатам </w:t>
      </w: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экспертной оценки</w:t>
      </w:r>
      <w:r w:rsidR="00F90A91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47A0B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заочного тура в срок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</w:r>
      <w:r w:rsidR="00F47A0B" w:rsidRPr="003818C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до </w:t>
      </w:r>
      <w:r w:rsidR="0023068C" w:rsidRPr="003818C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31 </w:t>
      </w:r>
      <w:r w:rsidR="00375602" w:rsidRPr="003818C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октября</w:t>
      </w:r>
      <w:r w:rsidR="004D229B" w:rsidRPr="003818C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F47A0B" w:rsidRPr="003818C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202</w:t>
      </w:r>
      <w:r w:rsidR="00C55956" w:rsidRPr="003818C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5</w:t>
      </w:r>
      <w:r w:rsidR="00F90A91" w:rsidRPr="003818C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F47A0B" w:rsidRPr="003818C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года</w:t>
      </w:r>
      <w:r w:rsidR="00F90A91" w:rsidRPr="003818C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F47A0B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экспертная комиссия определяет в каждой номинации по </w:t>
      </w: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5</w:t>
      </w:r>
      <w:r w:rsidR="00F47A0B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пять</w:t>
      </w:r>
      <w:r w:rsidR="00F47A0B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) лауреатов Конкурса, набравших наибольшее количество баллов в общем рейтинге</w:t>
      </w:r>
      <w:r w:rsidR="00D5302A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532462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Списки лауреатов для участия в очном туре публикуются на сайте </w:t>
      </w:r>
      <w:r w:rsidR="008F2761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организатора </w:t>
      </w:r>
      <w:r w:rsidR="00532462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Конкурса: </w:t>
      </w:r>
      <w:hyperlink r:id="rId11" w:history="1">
        <w:r w:rsidR="008F2761" w:rsidRPr="003818CD">
          <w:rPr>
            <w:rStyle w:val="a3"/>
            <w:rFonts w:ascii="Times New Roman" w:hAnsi="Times New Roman"/>
            <w:color w:val="000000" w:themeColor="text1"/>
            <w:sz w:val="28"/>
            <w:szCs w:val="28"/>
            <w:shd w:val="clear" w:color="auto" w:fill="FFFFFF"/>
          </w:rPr>
          <w:t>https://www.eseur.ru/omskiy/</w:t>
        </w:r>
      </w:hyperlink>
      <w:r w:rsidR="00D935BE" w:rsidRPr="003818CD">
        <w:rPr>
          <w:rStyle w:val="a3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  <w:r w:rsidR="008F2761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5F954FF9" w14:textId="5A084C2D" w:rsidR="004E6D89" w:rsidRPr="003818CD" w:rsidRDefault="00E73718" w:rsidP="00432C8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4E6D89" w:rsidRPr="003818C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4F4C01" w:rsidRPr="003818CD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4E6D89" w:rsidRPr="003818C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4F4C01" w:rsidRPr="003818CD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4E6D89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Заявки, поданны</w:t>
      </w:r>
      <w:r w:rsidR="00F47A0B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е после даты, указанной в п. </w:t>
      </w:r>
      <w:r w:rsidR="0038518D" w:rsidRPr="003818CD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F47A0B" w:rsidRPr="003818C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38518D" w:rsidRPr="003818CD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4E6D89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.,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</w:rPr>
        <w:br/>
      </w:r>
      <w:r w:rsidR="004E6D89" w:rsidRPr="003818CD">
        <w:rPr>
          <w:rFonts w:ascii="Times New Roman" w:hAnsi="Times New Roman"/>
          <w:color w:val="000000" w:themeColor="text1"/>
          <w:sz w:val="28"/>
          <w:szCs w:val="28"/>
        </w:rPr>
        <w:t>не рассматриваются и к участию в Конкурсе не допускаются.</w:t>
      </w:r>
    </w:p>
    <w:p w14:paraId="7E29E263" w14:textId="0B5F3623" w:rsidR="004E6D89" w:rsidRPr="003818CD" w:rsidRDefault="00E73718" w:rsidP="0016387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4E6D89" w:rsidRPr="003818C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4F4C01" w:rsidRPr="003818CD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4E6D89" w:rsidRPr="003818C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4F4C01" w:rsidRPr="003818CD">
        <w:rPr>
          <w:rFonts w:ascii="Times New Roman" w:hAnsi="Times New Roman"/>
          <w:color w:val="000000" w:themeColor="text1"/>
          <w:sz w:val="28"/>
          <w:szCs w:val="28"/>
        </w:rPr>
        <w:t>6.</w:t>
      </w:r>
      <w:r w:rsidR="00F90A91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8518D" w:rsidRPr="003818CD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4E6D89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атериалы, присланные на Конкурс, не возвращаются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</w:rPr>
        <w:br/>
      </w:r>
      <w:r w:rsidR="004E6D89" w:rsidRPr="003818CD">
        <w:rPr>
          <w:rFonts w:ascii="Times New Roman" w:hAnsi="Times New Roman"/>
          <w:color w:val="000000" w:themeColor="text1"/>
          <w:sz w:val="28"/>
          <w:szCs w:val="28"/>
        </w:rPr>
        <w:t>и не рецензируются.</w:t>
      </w:r>
    </w:p>
    <w:p w14:paraId="27DEF57D" w14:textId="77777777" w:rsidR="004E6D89" w:rsidRPr="003818CD" w:rsidRDefault="004F4C01" w:rsidP="0016387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5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.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2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.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7. 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Критерии оценки конкурсных материалов </w:t>
      </w:r>
      <w:r w:rsidR="005830A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заочного тура.</w:t>
      </w:r>
    </w:p>
    <w:p w14:paraId="2F7C8A43" w14:textId="77777777" w:rsidR="004E6D89" w:rsidRPr="003818CD" w:rsidRDefault="004E6D89" w:rsidP="0016387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Для номинации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«Программы развития</w:t>
      </w:r>
      <w:r w:rsidR="0009717B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3280B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образовательн</w:t>
      </w:r>
      <w:r w:rsidR="000B34DA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ой</w:t>
      </w:r>
      <w:r w:rsidR="00F3280B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организаци</w:t>
      </w:r>
      <w:r w:rsidR="000B34DA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и</w:t>
      </w:r>
      <w:r w:rsidR="00F3280B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</w:t>
      </w:r>
      <w:r w:rsidR="005830A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реализующ</w:t>
      </w:r>
      <w:r w:rsidR="000B34DA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ей</w:t>
      </w:r>
      <w:r w:rsidR="005830A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дополнительные общеобразовательные программы</w:t>
      </w:r>
      <w:r w:rsidR="00F3280B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»</w:t>
      </w:r>
      <w:r w:rsidR="005830A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:</w:t>
      </w:r>
    </w:p>
    <w:p w14:paraId="57D0FB9D" w14:textId="5EACA3BF" w:rsidR="004E6D89" w:rsidRPr="003818CD" w:rsidRDefault="004E6D89" w:rsidP="00D36628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актуальность</w:t>
      </w:r>
      <w:r w:rsidRPr="003818CD">
        <w:rPr>
          <w:rFonts w:ascii="Times New Roman" w:eastAsia="Calibri" w:hAnsi="Times New Roman"/>
          <w:iCs/>
          <w:color w:val="000000" w:themeColor="text1"/>
          <w:sz w:val="28"/>
          <w:szCs w:val="28"/>
        </w:rPr>
        <w:t>,</w:t>
      </w:r>
      <w:r w:rsidR="009C6E5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новизна </w:t>
      </w:r>
      <w:r w:rsidR="00145FD0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представленных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программа</w:t>
      </w:r>
      <w:r w:rsidR="00145FD0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м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развития </w:t>
      </w:r>
      <w:r w:rsidR="00D935BE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br/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(0</w:t>
      </w:r>
      <w:r w:rsidR="008E6CF3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–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10 баллов);</w:t>
      </w:r>
    </w:p>
    <w:p w14:paraId="0751969F" w14:textId="54854B77" w:rsidR="004E6D89" w:rsidRPr="003818CD" w:rsidRDefault="004E6D89" w:rsidP="00D36628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ч</w:t>
      </w:r>
      <w:r w:rsidR="008E6CF3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ё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ткость целеполагания, соответствие цел</w:t>
      </w:r>
      <w:r w:rsidR="000B34DA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ям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, задач</w:t>
      </w:r>
      <w:r w:rsidR="000B34DA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ам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, ожидаемы</w:t>
      </w:r>
      <w:r w:rsidR="000B34DA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м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результат</w:t>
      </w:r>
      <w:r w:rsidR="000B34DA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ам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программы (0</w:t>
      </w:r>
      <w:r w:rsidR="008E6CF3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–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10 баллов);</w:t>
      </w:r>
    </w:p>
    <w:p w14:paraId="600C0A68" w14:textId="3F0D6500" w:rsidR="004E6D89" w:rsidRPr="003818CD" w:rsidRDefault="0009717B" w:rsidP="00D36628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полнота учё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та в программе потребностей, запросов, ожиданий потребителей и социальных заказчиков (0</w:t>
      </w:r>
      <w:r w:rsidR="008E6CF3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–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10 баллов);</w:t>
      </w:r>
    </w:p>
    <w:p w14:paraId="48F81DE9" w14:textId="19455335" w:rsidR="004E6D89" w:rsidRPr="003818CD" w:rsidRDefault="004E6D89" w:rsidP="00D36628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проработанность содержания программы развития (0</w:t>
      </w:r>
      <w:r w:rsidR="008E6CF3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–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10 баллов); </w:t>
      </w:r>
    </w:p>
    <w:p w14:paraId="71A03D39" w14:textId="78087052" w:rsidR="004E6D89" w:rsidRPr="003818CD" w:rsidRDefault="004E6D89" w:rsidP="00D36628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сформированность ресурсов (организационных, финансово-экономических, материально-технических) (0</w:t>
      </w:r>
      <w:r w:rsidR="008E6CF3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–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10 баллов);</w:t>
      </w:r>
    </w:p>
    <w:p w14:paraId="2B599BC9" w14:textId="3EA20A59" w:rsidR="004E6D89" w:rsidRPr="003818CD" w:rsidRDefault="0009717B" w:rsidP="00D36628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специфика программы с учё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том </w:t>
      </w:r>
      <w:r w:rsidR="001948A0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этнокультурных, социально-экономических составляющих 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(0</w:t>
      </w:r>
      <w:r w:rsidR="008E6CF3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–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10 баллов);</w:t>
      </w:r>
    </w:p>
    <w:p w14:paraId="27BA2D09" w14:textId="53A5B18E" w:rsidR="004E6D89" w:rsidRPr="003818CD" w:rsidRDefault="004E6D89" w:rsidP="00D36628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проработанность измерителей реализации программы развития, в том числе удовлетвор</w:t>
      </w:r>
      <w:r w:rsidR="008E6CF3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ё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нности детей и их родителей (0</w:t>
      </w:r>
      <w:r w:rsidR="008E6CF3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–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10 баллов);</w:t>
      </w:r>
    </w:p>
    <w:p w14:paraId="2C5E82E5" w14:textId="2012B7B9" w:rsidR="004E6D89" w:rsidRPr="003818CD" w:rsidRDefault="004E6D89" w:rsidP="00D36628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проработанность способов управления программой развития </w:t>
      </w:r>
      <w:r w:rsidR="00D935BE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br/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(0</w:t>
      </w:r>
      <w:r w:rsidR="008E6CF3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–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10 баллов);</w:t>
      </w:r>
    </w:p>
    <w:p w14:paraId="40D04FC0" w14:textId="03270F04" w:rsidR="004E6D89" w:rsidRPr="003818CD" w:rsidRDefault="004E6D89" w:rsidP="00D36628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широта и обоснованность межведомственных связей и сетевого взаимодействия для реализации программы (0</w:t>
      </w:r>
      <w:r w:rsidR="008E6CF3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–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10 баллов);</w:t>
      </w:r>
    </w:p>
    <w:p w14:paraId="12905A4F" w14:textId="091EE5D0" w:rsidR="004E6D89" w:rsidRPr="003818CD" w:rsidRDefault="004E6D89" w:rsidP="00D36628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bookmarkStart w:id="5" w:name="_Hlk119783053"/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lastRenderedPageBreak/>
        <w:t xml:space="preserve">широта освещения деятельности по реализации программы </w:t>
      </w:r>
      <w:r w:rsidR="00D935BE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br/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в СМИ, </w:t>
      </w:r>
      <w:r w:rsidR="004A5F6A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Интернет-ресурсах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(0</w:t>
      </w:r>
      <w:r w:rsidR="008E6CF3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–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10 баллов).</w:t>
      </w:r>
      <w:bookmarkEnd w:id="5"/>
    </w:p>
    <w:p w14:paraId="46E54F35" w14:textId="77777777" w:rsidR="004E6D89" w:rsidRPr="003818CD" w:rsidRDefault="008273F3" w:rsidP="008273F3">
      <w:pPr>
        <w:tabs>
          <w:tab w:val="left" w:pos="567"/>
        </w:tabs>
        <w:spacing w:after="0" w:line="240" w:lineRule="auto"/>
        <w:ind w:left="207"/>
        <w:jc w:val="both"/>
        <w:rPr>
          <w:rFonts w:ascii="Times New Roman" w:eastAsia="Calibri" w:hAnsi="Times New Roman"/>
          <w:i/>
          <w:iCs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ab/>
      </w:r>
      <w:r w:rsidR="004E6D89" w:rsidRPr="003818CD">
        <w:rPr>
          <w:rFonts w:ascii="Times New Roman" w:eastAsia="Calibri" w:hAnsi="Times New Roman"/>
          <w:i/>
          <w:iCs/>
          <w:color w:val="000000" w:themeColor="text1"/>
          <w:sz w:val="28"/>
          <w:szCs w:val="28"/>
        </w:rPr>
        <w:t>Максимальное количество баллов заочного тура – 100.</w:t>
      </w:r>
    </w:p>
    <w:p w14:paraId="661C7B2B" w14:textId="77777777" w:rsidR="00F3280B" w:rsidRPr="003818CD" w:rsidRDefault="00F3280B" w:rsidP="0022330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Для номинации «Методист, сотрудник методической службы образовательной организации, реализующей </w:t>
      </w:r>
      <w:r w:rsidR="005830A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дополнительные общеобразовательные программы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»</w:t>
      </w:r>
      <w:r w:rsidR="00A02F0D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:</w:t>
      </w:r>
    </w:p>
    <w:p w14:paraId="6DAE156F" w14:textId="41338441" w:rsidR="00F3280B" w:rsidRPr="003818CD" w:rsidRDefault="000D533A" w:rsidP="00D36628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>актуальность</w:t>
      </w:r>
      <w:r w:rsidR="00364A4A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, информативность и полнота </w:t>
      </w:r>
      <w:r w:rsidR="00F3280B" w:rsidRPr="003818CD">
        <w:rPr>
          <w:rFonts w:ascii="Times New Roman" w:hAnsi="Times New Roman"/>
          <w:color w:val="000000" w:themeColor="text1"/>
          <w:sz w:val="28"/>
          <w:szCs w:val="28"/>
        </w:rPr>
        <w:t>методического материала</w:t>
      </w:r>
      <w:r w:rsidR="0009717B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64A4A" w:rsidRPr="003818CD">
        <w:rPr>
          <w:rFonts w:ascii="Times New Roman" w:hAnsi="Times New Roman"/>
          <w:color w:val="000000" w:themeColor="text1"/>
          <w:sz w:val="28"/>
          <w:szCs w:val="28"/>
        </w:rPr>
        <w:t>(0</w:t>
      </w:r>
      <w:r w:rsidR="008E6CF3" w:rsidRPr="003818CD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364A4A" w:rsidRPr="003818CD">
        <w:rPr>
          <w:rFonts w:ascii="Times New Roman" w:hAnsi="Times New Roman"/>
          <w:color w:val="000000" w:themeColor="text1"/>
          <w:sz w:val="28"/>
          <w:szCs w:val="28"/>
        </w:rPr>
        <w:t>10 баллов)</w:t>
      </w:r>
      <w:r w:rsidR="00F3280B" w:rsidRPr="003818C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4A7923FB" w14:textId="0163197C" w:rsidR="00F3280B" w:rsidRPr="003818CD" w:rsidRDefault="00F3280B" w:rsidP="00D36628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использование современных образовательных, в том числе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ИК-технологий, применение активных методов обучения</w:t>
      </w:r>
      <w:r w:rsidR="0009717B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64A4A" w:rsidRPr="003818CD">
        <w:rPr>
          <w:rFonts w:ascii="Times New Roman" w:hAnsi="Times New Roman"/>
          <w:color w:val="000000" w:themeColor="text1"/>
          <w:sz w:val="28"/>
          <w:szCs w:val="28"/>
        </w:rPr>
        <w:t>(0</w:t>
      </w:r>
      <w:r w:rsidR="008E6CF3" w:rsidRPr="003818CD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364A4A" w:rsidRPr="003818CD">
        <w:rPr>
          <w:rFonts w:ascii="Times New Roman" w:hAnsi="Times New Roman"/>
          <w:color w:val="000000" w:themeColor="text1"/>
          <w:sz w:val="28"/>
          <w:szCs w:val="28"/>
        </w:rPr>
        <w:t>10 баллов)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24663A50" w14:textId="6EBB48A9" w:rsidR="00F3280B" w:rsidRPr="003818CD" w:rsidRDefault="00F3280B" w:rsidP="00D36628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>фактическая достоверность материала</w:t>
      </w:r>
      <w:r w:rsidR="0009717B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64A4A" w:rsidRPr="003818CD">
        <w:rPr>
          <w:rFonts w:ascii="Times New Roman" w:hAnsi="Times New Roman"/>
          <w:color w:val="000000" w:themeColor="text1"/>
          <w:sz w:val="28"/>
          <w:szCs w:val="28"/>
        </w:rPr>
        <w:t>(0</w:t>
      </w:r>
      <w:r w:rsidR="008E6CF3" w:rsidRPr="003818CD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364A4A" w:rsidRPr="003818CD">
        <w:rPr>
          <w:rFonts w:ascii="Times New Roman" w:hAnsi="Times New Roman"/>
          <w:color w:val="000000" w:themeColor="text1"/>
          <w:sz w:val="28"/>
          <w:szCs w:val="28"/>
        </w:rPr>
        <w:t>10 баллов)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00D7D8A5" w14:textId="15B22D0A" w:rsidR="00F3280B" w:rsidRPr="003818CD" w:rsidRDefault="00F3280B" w:rsidP="00D36628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>логичность структуры материала, порядка следования отдельных частей, глав и т.д., возможность поиска информации по тексту, удобство навигации</w:t>
      </w:r>
      <w:r w:rsidR="0009717B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64A4A" w:rsidRPr="003818CD">
        <w:rPr>
          <w:rFonts w:ascii="Times New Roman" w:hAnsi="Times New Roman"/>
          <w:color w:val="000000" w:themeColor="text1"/>
          <w:sz w:val="28"/>
          <w:szCs w:val="28"/>
        </w:rPr>
        <w:t>(0</w:t>
      </w:r>
      <w:r w:rsidR="008E6CF3" w:rsidRPr="003818CD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364A4A" w:rsidRPr="003818CD">
        <w:rPr>
          <w:rFonts w:ascii="Times New Roman" w:hAnsi="Times New Roman"/>
          <w:color w:val="000000" w:themeColor="text1"/>
          <w:sz w:val="28"/>
          <w:szCs w:val="28"/>
        </w:rPr>
        <w:t>10 баллов)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739EF3A7" w14:textId="7F91A4F2" w:rsidR="00F3280B" w:rsidRPr="003818CD" w:rsidRDefault="00F3280B" w:rsidP="00D36628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возможность широкого практического использования материала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в различных регионах другими образовательными </w:t>
      </w:r>
      <w:r w:rsidR="00364A4A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организациями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</w:rPr>
        <w:br/>
      </w:r>
      <w:r w:rsidR="00364A4A" w:rsidRPr="003818CD">
        <w:rPr>
          <w:rFonts w:ascii="Times New Roman" w:hAnsi="Times New Roman"/>
          <w:color w:val="000000" w:themeColor="text1"/>
          <w:sz w:val="28"/>
          <w:szCs w:val="28"/>
        </w:rPr>
        <w:t>(0</w:t>
      </w:r>
      <w:r w:rsidR="008E6CF3" w:rsidRPr="003818CD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364A4A" w:rsidRPr="003818CD">
        <w:rPr>
          <w:rFonts w:ascii="Times New Roman" w:hAnsi="Times New Roman"/>
          <w:color w:val="000000" w:themeColor="text1"/>
          <w:sz w:val="28"/>
          <w:szCs w:val="28"/>
        </w:rPr>
        <w:t>10 баллов)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3F632F9" w14:textId="77777777" w:rsidR="00364A4A" w:rsidRPr="003818CD" w:rsidRDefault="00364A4A" w:rsidP="00D36628">
      <w:pPr>
        <w:pStyle w:val="a6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i/>
          <w:iCs/>
          <w:color w:val="000000" w:themeColor="text1"/>
          <w:sz w:val="28"/>
          <w:szCs w:val="28"/>
        </w:rPr>
        <w:t>Максимальное количество баллов заочного тура – 50.</w:t>
      </w:r>
    </w:p>
    <w:p w14:paraId="070E4FA8" w14:textId="77777777" w:rsidR="00A11A60" w:rsidRPr="003818CD" w:rsidRDefault="00A11A60" w:rsidP="00A11A6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18CD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Для номинации «Педагог-организатор образовательной организации, реализующей дополнительные общеобразовательные программы»:</w:t>
      </w:r>
    </w:p>
    <w:p w14:paraId="4B12814D" w14:textId="0DA611F5" w:rsidR="00A11A60" w:rsidRPr="003818CD" w:rsidRDefault="00A11A60" w:rsidP="00370EB0">
      <w:pPr>
        <w:pStyle w:val="a6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>выраженность педагогической позиции участника – ценности, установки,</w:t>
      </w:r>
      <w:r w:rsidR="0009717B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цель, ориентация на актуальные направления развития дополнительного</w:t>
      </w:r>
      <w:r w:rsidR="0009717B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образования (0</w:t>
      </w:r>
      <w:r w:rsidR="008E6CF3" w:rsidRPr="003818CD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10 баллов);</w:t>
      </w:r>
    </w:p>
    <w:p w14:paraId="1FF73354" w14:textId="1171E0D0" w:rsidR="00A11A60" w:rsidRPr="003818CD" w:rsidRDefault="00A11A60" w:rsidP="005A6776">
      <w:pPr>
        <w:pStyle w:val="a6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>эффективность профессиональной деятельности в развитии социального</w:t>
      </w:r>
      <w:r w:rsidR="0009717B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партн</w:t>
      </w:r>
      <w:r w:rsidR="008E6CF3" w:rsidRPr="003818CD">
        <w:rPr>
          <w:rFonts w:ascii="Times New Roman" w:hAnsi="Times New Roman"/>
          <w:color w:val="000000" w:themeColor="text1"/>
          <w:sz w:val="28"/>
          <w:szCs w:val="28"/>
        </w:rPr>
        <w:t>ё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рства, продвижении дополнительного образования детей, в организации и</w:t>
      </w:r>
      <w:r w:rsidR="0009717B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проведении массовых мероприятий, вовлечении родителей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в деятельность</w:t>
      </w:r>
      <w:r w:rsidR="0009717B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организации (0</w:t>
      </w:r>
      <w:r w:rsidR="008E6CF3" w:rsidRPr="003818CD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10 баллов);</w:t>
      </w:r>
    </w:p>
    <w:p w14:paraId="6978D483" w14:textId="61123D9D" w:rsidR="00A11A60" w:rsidRPr="003818CD" w:rsidRDefault="00A11A60" w:rsidP="00351955">
      <w:pPr>
        <w:pStyle w:val="a6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>организационно-педагогическое участие в появлении новых творческих</w:t>
      </w:r>
      <w:r w:rsidR="0009717B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объединений, отвечающих интересам детей и молод</w:t>
      </w:r>
      <w:r w:rsidR="008E6CF3" w:rsidRPr="003818CD">
        <w:rPr>
          <w:rFonts w:ascii="Times New Roman" w:hAnsi="Times New Roman"/>
          <w:color w:val="000000" w:themeColor="text1"/>
          <w:sz w:val="28"/>
          <w:szCs w:val="28"/>
        </w:rPr>
        <w:t>ё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жи,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в создании условий для</w:t>
      </w:r>
      <w:r w:rsidR="0009717B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поддержания интереса обучающихся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к дополнительному образованию и освоению</w:t>
      </w:r>
      <w:r w:rsidR="0009717B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дополнительных общеобразовательных программ (0</w:t>
      </w:r>
      <w:r w:rsidR="008E6CF3" w:rsidRPr="003818CD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10 баллов);</w:t>
      </w:r>
    </w:p>
    <w:p w14:paraId="5B7D8BDE" w14:textId="568CEC6E" w:rsidR="00A11A60" w:rsidRPr="003818CD" w:rsidRDefault="00A11A60" w:rsidP="008B2149">
      <w:pPr>
        <w:pStyle w:val="a6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>возможность использования применяемых организационно-педагогических</w:t>
      </w:r>
      <w:r w:rsidR="0009717B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практик другими образовательными организациями, профессиональным</w:t>
      </w:r>
      <w:r w:rsidR="0009717B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сообществом (0</w:t>
      </w:r>
      <w:r w:rsidR="008E6CF3" w:rsidRPr="003818CD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10 баллов);</w:t>
      </w:r>
    </w:p>
    <w:p w14:paraId="0D2C7A18" w14:textId="608E7002" w:rsidR="00A11A60" w:rsidRPr="003818CD" w:rsidRDefault="00A11A60" w:rsidP="009E26C4">
      <w:pPr>
        <w:pStyle w:val="a6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>умение представить свою позицию, признание обучающихся,</w:t>
      </w:r>
      <w:r w:rsidR="008E6CF3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профессионального сообщества, родителей (0</w:t>
      </w:r>
      <w:r w:rsidR="008E6CF3" w:rsidRPr="003818CD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10 баллов).</w:t>
      </w:r>
    </w:p>
    <w:p w14:paraId="7E54AA7B" w14:textId="77777777" w:rsidR="00A11A60" w:rsidRPr="003818CD" w:rsidRDefault="00A11A60" w:rsidP="00A11A60">
      <w:pPr>
        <w:pStyle w:val="a6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i/>
          <w:iCs/>
          <w:color w:val="000000" w:themeColor="text1"/>
          <w:sz w:val="28"/>
          <w:szCs w:val="28"/>
        </w:rPr>
        <w:t>Максимальное количество баллов заочного тура – 50.</w:t>
      </w:r>
    </w:p>
    <w:p w14:paraId="111D20A1" w14:textId="57501AD7" w:rsidR="009F767A" w:rsidRPr="003818CD" w:rsidRDefault="00322118" w:rsidP="00C559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5.3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. </w:t>
      </w:r>
      <w:r w:rsidRPr="003818CD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Для</w:t>
      </w:r>
      <w:r w:rsidR="004E6D89" w:rsidRPr="003818CD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 xml:space="preserve"> участи</w:t>
      </w:r>
      <w:r w:rsidRPr="003818CD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я</w:t>
      </w:r>
      <w:r w:rsidR="004E6D89" w:rsidRPr="003818CD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 xml:space="preserve"> в очном </w:t>
      </w:r>
      <w:r w:rsidR="009F767A" w:rsidRPr="003818CD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туре Конкурса</w:t>
      </w:r>
      <w:r w:rsidR="004A5F6A" w:rsidRPr="003818CD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 xml:space="preserve">, </w:t>
      </w:r>
      <w:r w:rsidR="004A5F6A" w:rsidRPr="003818CD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который состоится в ноябре 2025 года,</w:t>
      </w:r>
      <w:r w:rsidR="003912DF" w:rsidRPr="003818CD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 xml:space="preserve"> </w:t>
      </w:r>
      <w:r w:rsidR="00624E42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приглашаются </w:t>
      </w:r>
      <w:r w:rsidR="004F4C0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пять</w:t>
      </w:r>
      <w:r w:rsidR="002D12E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A02F0D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лауреатов </w:t>
      </w:r>
      <w:r w:rsidR="002D12E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в каждой номинации</w:t>
      </w:r>
      <w:r w:rsidR="009F767A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, набравшие наибольшее количество баллов в общем рейтинге по итогам заочного тура.</w:t>
      </w:r>
    </w:p>
    <w:p w14:paraId="2579825A" w14:textId="52C99827" w:rsidR="0022330B" w:rsidRPr="003818CD" w:rsidRDefault="004E6D89" w:rsidP="005F2B6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5.</w:t>
      </w:r>
      <w:r w:rsidR="00322118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3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.</w:t>
      </w:r>
      <w:r w:rsidR="00322118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1.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Место и сроки проведения очного тура Конкурса утверждаются Оргко</w:t>
      </w:r>
      <w:r w:rsidR="00F3280B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митетом не позднее </w:t>
      </w:r>
      <w:r w:rsidR="00375602" w:rsidRPr="003818CD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18 октября </w:t>
      </w:r>
      <w:r w:rsidR="00F3280B" w:rsidRPr="003818CD">
        <w:rPr>
          <w:rFonts w:ascii="Times New Roman" w:eastAsia="Calibri" w:hAnsi="Times New Roman"/>
          <w:b/>
          <w:color w:val="000000" w:themeColor="text1"/>
          <w:sz w:val="28"/>
          <w:szCs w:val="28"/>
        </w:rPr>
        <w:t>202</w:t>
      </w:r>
      <w:r w:rsidR="005F2B6B" w:rsidRPr="003818CD">
        <w:rPr>
          <w:rFonts w:ascii="Times New Roman" w:eastAsia="Calibri" w:hAnsi="Times New Roman"/>
          <w:b/>
          <w:color w:val="000000" w:themeColor="text1"/>
          <w:sz w:val="28"/>
          <w:szCs w:val="28"/>
        </w:rPr>
        <w:t>5</w:t>
      </w:r>
      <w:r w:rsidRPr="003818CD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 г</w:t>
      </w:r>
      <w:r w:rsidR="00D935BE" w:rsidRPr="003818CD">
        <w:rPr>
          <w:rFonts w:ascii="Times New Roman" w:eastAsia="Calibri" w:hAnsi="Times New Roman"/>
          <w:b/>
          <w:color w:val="000000" w:themeColor="text1"/>
          <w:sz w:val="28"/>
          <w:szCs w:val="28"/>
        </w:rPr>
        <w:t>.</w:t>
      </w:r>
      <w:r w:rsidR="003912DF" w:rsidRPr="003818CD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 </w:t>
      </w:r>
      <w:r w:rsidR="005F2B6B" w:rsidRPr="003818CD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В случае невозможности участия </w:t>
      </w:r>
      <w:r w:rsidR="005F2B6B" w:rsidRPr="003818CD">
        <w:rPr>
          <w:rFonts w:ascii="Times New Roman" w:eastAsia="Calibri" w:hAnsi="Times New Roman"/>
          <w:bCs/>
          <w:color w:val="000000" w:themeColor="text1"/>
          <w:sz w:val="28"/>
          <w:szCs w:val="28"/>
        </w:rPr>
        <w:lastRenderedPageBreak/>
        <w:t>приглаш</w:t>
      </w:r>
      <w:r w:rsidR="008E6CF3" w:rsidRPr="003818CD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ё</w:t>
      </w:r>
      <w:r w:rsidR="005F2B6B" w:rsidRPr="003818CD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нного конкурсанта в очном туре</w:t>
      </w:r>
      <w:r w:rsidR="003912DF" w:rsidRPr="003818CD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 </w:t>
      </w:r>
      <w:r w:rsidR="005F2B6B" w:rsidRPr="003818CD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Конкурса он, по решению Оргкомитета, может быть замен</w:t>
      </w:r>
      <w:r w:rsidR="008E6CF3" w:rsidRPr="003818CD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ё</w:t>
      </w:r>
      <w:r w:rsidR="005F2B6B" w:rsidRPr="003818CD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н конкурсантом,</w:t>
      </w:r>
      <w:r w:rsidR="003912DF" w:rsidRPr="003818CD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 </w:t>
      </w:r>
      <w:r w:rsidR="005F2B6B" w:rsidRPr="003818CD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следующим в рейтинге номинации. </w:t>
      </w:r>
    </w:p>
    <w:p w14:paraId="418A8392" w14:textId="77777777" w:rsidR="004E6D89" w:rsidRPr="003818CD" w:rsidRDefault="005F2B6B" w:rsidP="005F2B6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Участники очного тура Конкурса получают</w:t>
      </w:r>
      <w:r w:rsidR="003912DF" w:rsidRPr="003818CD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статус Лауреата.</w:t>
      </w:r>
    </w:p>
    <w:p w14:paraId="79E65FD0" w14:textId="77777777" w:rsidR="004E6D89" w:rsidRPr="003818CD" w:rsidRDefault="004E6D89" w:rsidP="00C55956">
      <w:pPr>
        <w:pStyle w:val="a6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5.3</w:t>
      </w:r>
      <w:r w:rsidR="00322118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.2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. Конкурсные испытания очного тура </w:t>
      </w:r>
      <w:r w:rsidR="001D028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д</w:t>
      </w:r>
      <w:r w:rsidRPr="003818CD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ля </w:t>
      </w:r>
      <w:r w:rsidR="009F767A" w:rsidRPr="003818CD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номинации</w:t>
      </w:r>
      <w:r w:rsidR="00737AAE" w:rsidRPr="003818CD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 xml:space="preserve"> </w:t>
      </w:r>
      <w:r w:rsidR="005830A1" w:rsidRPr="003818CD">
        <w:rPr>
          <w:rFonts w:ascii="Times New Roman" w:eastAsia="Calibri" w:hAnsi="Times New Roman"/>
          <w:b/>
          <w:color w:val="000000" w:themeColor="text1"/>
          <w:sz w:val="28"/>
          <w:szCs w:val="28"/>
        </w:rPr>
        <w:t>«Программа развития образовательной организации, реализующей дополнительные общеобразовательные программы»</w:t>
      </w:r>
      <w:r w:rsidR="00737AAE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3F6AA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включают в себя </w:t>
      </w:r>
      <w:r w:rsidR="00BB11CC" w:rsidRPr="003818CD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п</w:t>
      </w:r>
      <w:r w:rsidRPr="003818CD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резентацию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образовательной</w:t>
      </w:r>
      <w:r w:rsidR="00737AAE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организации и защиту программы развития организации</w:t>
      </w:r>
      <w:r w:rsidR="00D5302A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.</w:t>
      </w:r>
    </w:p>
    <w:p w14:paraId="15F69E5C" w14:textId="77777777" w:rsidR="004E6D89" w:rsidRPr="003818CD" w:rsidRDefault="004E6D89" w:rsidP="00717DDC">
      <w:pPr>
        <w:pStyle w:val="a6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bookmarkStart w:id="6" w:name="_Hlk119783531"/>
      <w:r w:rsidRPr="003818CD">
        <w:rPr>
          <w:rFonts w:ascii="Times New Roman" w:eastAsia="Calibri" w:hAnsi="Times New Roman"/>
          <w:color w:val="000000" w:themeColor="text1"/>
          <w:sz w:val="28"/>
          <w:szCs w:val="28"/>
          <w:u w:val="single"/>
        </w:rPr>
        <w:t xml:space="preserve">«Презентация </w:t>
      </w:r>
      <w:r w:rsidR="001D0281" w:rsidRPr="003818CD">
        <w:rPr>
          <w:rFonts w:ascii="Times New Roman" w:eastAsia="Calibri" w:hAnsi="Times New Roman"/>
          <w:color w:val="000000" w:themeColor="text1"/>
          <w:sz w:val="28"/>
          <w:szCs w:val="28"/>
          <w:u w:val="single"/>
        </w:rPr>
        <w:t xml:space="preserve">образовательной 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  <w:u w:val="single"/>
        </w:rPr>
        <w:t>организации»</w:t>
      </w:r>
      <w:r w:rsidR="00BB11CC" w:rsidRPr="003818CD">
        <w:rPr>
          <w:rFonts w:ascii="Times New Roman" w:eastAsia="Calibri" w:hAnsi="Times New Roman"/>
          <w:color w:val="000000" w:themeColor="text1"/>
          <w:sz w:val="28"/>
          <w:szCs w:val="28"/>
          <w:u w:val="single"/>
        </w:rPr>
        <w:t>.</w:t>
      </w:r>
      <w:r w:rsidR="00737AAE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Формат: презентация, </w:t>
      </w:r>
      <w:bookmarkStart w:id="7" w:name="_Hlk173235408"/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отражающая деятельность и достижения образовательной организ</w:t>
      </w:r>
      <w:r w:rsidR="002D12E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ации. </w:t>
      </w:r>
      <w:bookmarkEnd w:id="7"/>
      <w:r w:rsidR="002D12E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Продолжительность – до пяти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минут. </w:t>
      </w:r>
    </w:p>
    <w:p w14:paraId="3125E333" w14:textId="77777777" w:rsidR="004E6D89" w:rsidRPr="003818CD" w:rsidRDefault="004E6D89" w:rsidP="0079207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Критерии оценки:</w:t>
      </w:r>
    </w:p>
    <w:p w14:paraId="1589E2B6" w14:textId="40F07AD0" w:rsidR="004E6D89" w:rsidRPr="003818CD" w:rsidRDefault="00BB11CC" w:rsidP="00D36628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с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оответствие условиям Конкурса (0</w:t>
      </w:r>
      <w:r w:rsidR="008E6CF3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–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10 баллов);</w:t>
      </w:r>
    </w:p>
    <w:p w14:paraId="65CB2905" w14:textId="0E9A6907" w:rsidR="004E6D89" w:rsidRPr="003818CD" w:rsidRDefault="00BB11CC" w:rsidP="00D36628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с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одержательность, полнота, корректность подачи информации, уместность и сбалансированность информации (0</w:t>
      </w:r>
      <w:r w:rsidR="008E6CF3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–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10 баллов);</w:t>
      </w:r>
    </w:p>
    <w:p w14:paraId="3DF19AE7" w14:textId="45C11456" w:rsidR="004E6D89" w:rsidRPr="003818CD" w:rsidRDefault="00BB11CC" w:rsidP="00D36628">
      <w:pPr>
        <w:numPr>
          <w:ilvl w:val="0"/>
          <w:numId w:val="21"/>
        </w:numPr>
        <w:tabs>
          <w:tab w:val="clear" w:pos="1996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о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ригинальность подхода к выполнению задания, культура публичного выступления, уместность использования видео и компьютерных материалов</w:t>
      </w:r>
      <w:r w:rsidR="00550F9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,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их эстетичность (0</w:t>
      </w:r>
      <w:r w:rsidR="008E6CF3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–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10 баллов).</w:t>
      </w:r>
    </w:p>
    <w:p w14:paraId="78D073F2" w14:textId="77777777" w:rsidR="00434A94" w:rsidRPr="003818CD" w:rsidRDefault="00F15E6A" w:rsidP="0079207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ab/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Максимум – 30 баллов.</w:t>
      </w:r>
    </w:p>
    <w:p w14:paraId="32C4958C" w14:textId="5BB68EC9" w:rsidR="008E6CF3" w:rsidRPr="003818CD" w:rsidRDefault="004E6D89" w:rsidP="00717DD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/>
          <w:color w:val="000000" w:themeColor="text1"/>
          <w:sz w:val="28"/>
          <w:szCs w:val="28"/>
          <w:u w:val="single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  <w:u w:val="single"/>
        </w:rPr>
        <w:t xml:space="preserve">«Защита программы </w:t>
      </w:r>
      <w:r w:rsidR="00900364" w:rsidRPr="003818CD">
        <w:rPr>
          <w:rFonts w:ascii="Times New Roman" w:eastAsia="Calibri" w:hAnsi="Times New Roman"/>
          <w:color w:val="000000" w:themeColor="text1"/>
          <w:sz w:val="28"/>
          <w:szCs w:val="28"/>
          <w:u w:val="single"/>
        </w:rPr>
        <w:t>развития образовательной организации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  <w:u w:val="single"/>
        </w:rPr>
        <w:t>»</w:t>
      </w:r>
      <w:r w:rsidR="00BB11CC" w:rsidRPr="003818CD">
        <w:rPr>
          <w:rFonts w:ascii="Times New Roman" w:eastAsia="Calibri" w:hAnsi="Times New Roman"/>
          <w:color w:val="000000" w:themeColor="text1"/>
          <w:sz w:val="28"/>
          <w:szCs w:val="28"/>
          <w:u w:val="single"/>
        </w:rPr>
        <w:t>.</w:t>
      </w:r>
      <w:r w:rsidR="00737AAE" w:rsidRPr="003818CD">
        <w:rPr>
          <w:rFonts w:ascii="Times New Roman" w:eastAsia="Calibri" w:hAnsi="Times New Roman"/>
          <w:color w:val="000000" w:themeColor="text1"/>
          <w:sz w:val="28"/>
          <w:szCs w:val="28"/>
          <w:u w:val="single"/>
        </w:rPr>
        <w:t xml:space="preserve"> </w:t>
      </w:r>
    </w:p>
    <w:p w14:paraId="6FFCF78F" w14:textId="6F4B31DB" w:rsidR="004E6D89" w:rsidRPr="003818CD" w:rsidRDefault="004E6D89" w:rsidP="00717DD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Формат: </w:t>
      </w:r>
      <w:r w:rsidR="006E27B2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в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ыступление</w:t>
      </w:r>
      <w:r w:rsidR="00FC4CF7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(индивидуальное или </w:t>
      </w:r>
      <w:r w:rsidR="005C18D5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групповое</w:t>
      </w:r>
      <w:r w:rsidR="00FC4CF7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) участников Конкурса</w:t>
      </w:r>
      <w:r w:rsidR="00BB11CC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.</w:t>
      </w:r>
      <w:bookmarkStart w:id="8" w:name="_Hlk173231846"/>
      <w:bookmarkStart w:id="9" w:name="_Hlk173234663"/>
      <w:r w:rsidR="00737AAE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BB11CC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Продолжительность –</w:t>
      </w:r>
      <w:r w:rsidR="00737AAE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6F3E67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до пяти</w:t>
      </w:r>
      <w:r w:rsidR="006E27B2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минут</w:t>
      </w:r>
      <w:bookmarkEnd w:id="8"/>
      <w:r w:rsidR="00BB11CC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;</w:t>
      </w:r>
      <w:r w:rsidR="00737AAE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0C30BA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собеседование с членами жюри </w:t>
      </w:r>
      <w:r w:rsidR="00BB11CC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– до пяти минут.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Общее время испытания </w:t>
      </w:r>
      <w:r w:rsidR="00BB11CC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–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до 10 минут. </w:t>
      </w:r>
    </w:p>
    <w:bookmarkEnd w:id="9"/>
    <w:p w14:paraId="56B21179" w14:textId="77777777" w:rsidR="004E6D89" w:rsidRPr="003818CD" w:rsidRDefault="004E6D89" w:rsidP="0079207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Критерии оценки:</w:t>
      </w:r>
    </w:p>
    <w:p w14:paraId="085537C9" w14:textId="677E8304" w:rsidR="004E6D89" w:rsidRPr="003818CD" w:rsidRDefault="00BB11CC" w:rsidP="00D36628">
      <w:pPr>
        <w:numPr>
          <w:ilvl w:val="0"/>
          <w:numId w:val="20"/>
        </w:numPr>
        <w:tabs>
          <w:tab w:val="clear" w:pos="144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р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езультативность программы (0</w:t>
      </w:r>
      <w:r w:rsidR="00DB200D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–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10 баллов);</w:t>
      </w:r>
    </w:p>
    <w:p w14:paraId="4849D1EA" w14:textId="54B6C9CE" w:rsidR="004E6D89" w:rsidRPr="003818CD" w:rsidRDefault="00BB11CC" w:rsidP="00D36628">
      <w:pPr>
        <w:numPr>
          <w:ilvl w:val="0"/>
          <w:numId w:val="20"/>
        </w:numPr>
        <w:tabs>
          <w:tab w:val="clear" w:pos="144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р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еалистичность и реализуемость программы (0</w:t>
      </w:r>
      <w:r w:rsidR="00DB200D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–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10 баллов);</w:t>
      </w:r>
    </w:p>
    <w:p w14:paraId="5306EB2D" w14:textId="64BA2216" w:rsidR="004E6D89" w:rsidRPr="003818CD" w:rsidRDefault="00BB11CC" w:rsidP="00D36628">
      <w:pPr>
        <w:numPr>
          <w:ilvl w:val="0"/>
          <w:numId w:val="20"/>
        </w:numPr>
        <w:tabs>
          <w:tab w:val="clear" w:pos="144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и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нновационность программы (0</w:t>
      </w:r>
      <w:r w:rsidR="00DB200D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–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10 баллов);</w:t>
      </w:r>
    </w:p>
    <w:p w14:paraId="4B791023" w14:textId="3784407F" w:rsidR="004E6D89" w:rsidRPr="003818CD" w:rsidRDefault="00BB11CC" w:rsidP="00D36628">
      <w:pPr>
        <w:numPr>
          <w:ilvl w:val="0"/>
          <w:numId w:val="20"/>
        </w:numPr>
        <w:tabs>
          <w:tab w:val="clear" w:pos="144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э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ффективность (востребованность) 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программы</w:t>
      </w:r>
      <w:r w:rsidR="007111CC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в том числе</w:t>
      </w:r>
      <w:r w:rsidR="007111CC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,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позитивное отношение родителей, учащихся и выпускников, местного сообщества к </w:t>
      </w:r>
      <w:r w:rsidR="00E2000C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образовательной 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организации</w:t>
      </w:r>
      <w:r w:rsidR="007111CC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(0</w:t>
      </w:r>
      <w:r w:rsidR="00DB200D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–</w:t>
      </w:r>
      <w:r w:rsidR="007111CC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10 баллов)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;</w:t>
      </w:r>
    </w:p>
    <w:p w14:paraId="7E6CF30A" w14:textId="5C2E4A3C" w:rsidR="004E6D89" w:rsidRPr="003818CD" w:rsidRDefault="00BB11CC" w:rsidP="00D36628">
      <w:pPr>
        <w:numPr>
          <w:ilvl w:val="0"/>
          <w:numId w:val="20"/>
        </w:numPr>
        <w:tabs>
          <w:tab w:val="clear" w:pos="144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у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бедительность в изложении своей точки зрения; уровень аргументации, объективность в оценках рассматриваемой темы </w:t>
      </w:r>
      <w:r w:rsidR="00D935BE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br/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(0</w:t>
      </w:r>
      <w:r w:rsidR="00DB200D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–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10 баллов); </w:t>
      </w:r>
    </w:p>
    <w:p w14:paraId="34B4CF27" w14:textId="76E2B4C3" w:rsidR="004E6D89" w:rsidRPr="003818CD" w:rsidRDefault="00BB11CC" w:rsidP="00D36628">
      <w:pPr>
        <w:numPr>
          <w:ilvl w:val="0"/>
          <w:numId w:val="20"/>
        </w:numPr>
        <w:tabs>
          <w:tab w:val="clear" w:pos="144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к</w:t>
      </w:r>
      <w:r w:rsidR="00737AAE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оммуникативная культура, чё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ткость, содержательность </w:t>
      </w:r>
      <w:r w:rsidR="00D935BE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br/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и лаконичность в ответах на вопросы (0</w:t>
      </w:r>
      <w:r w:rsidR="00DB200D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–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10 баллов);</w:t>
      </w:r>
    </w:p>
    <w:p w14:paraId="177BE336" w14:textId="40A1C209" w:rsidR="004E6D89" w:rsidRPr="003818CD" w:rsidRDefault="00BB11CC" w:rsidP="00D36628">
      <w:pPr>
        <w:numPr>
          <w:ilvl w:val="0"/>
          <w:numId w:val="20"/>
        </w:numPr>
        <w:tabs>
          <w:tab w:val="clear" w:pos="144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к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ачество компьютерной презентации (</w:t>
      </w:r>
      <w:r w:rsidR="007111CC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сбалансированность </w:t>
      </w:r>
      <w:r w:rsidR="00D935BE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br/>
      </w:r>
      <w:r w:rsidR="007111CC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и смысловая 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содержательность</w:t>
      </w:r>
      <w:r w:rsidR="007111CC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визуализации и комментария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</w:t>
      </w:r>
      <w:r w:rsidR="007111CC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орфография </w:t>
      </w:r>
      <w:r w:rsidR="00D935BE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br/>
      </w:r>
      <w:r w:rsidR="007111CC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и стилистика, 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эстетичность) (0</w:t>
      </w:r>
      <w:r w:rsidR="00DB200D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–</w:t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10 баллов). </w:t>
      </w:r>
    </w:p>
    <w:p w14:paraId="06C85282" w14:textId="77777777" w:rsidR="004E6D89" w:rsidRPr="003818CD" w:rsidRDefault="00F15E6A" w:rsidP="0079207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ab/>
      </w:r>
      <w:r w:rsidR="004E6D89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Максимум – 70 баллов. </w:t>
      </w:r>
    </w:p>
    <w:p w14:paraId="4E11E811" w14:textId="77777777" w:rsidR="004E6D89" w:rsidRPr="003818CD" w:rsidRDefault="004E6D89" w:rsidP="0079207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/>
          <w:i/>
          <w:iCs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i/>
          <w:iCs/>
          <w:color w:val="000000" w:themeColor="text1"/>
          <w:sz w:val="28"/>
          <w:szCs w:val="28"/>
        </w:rPr>
        <w:t>Максимальное количество баллов очного тура – 100.</w:t>
      </w:r>
    </w:p>
    <w:bookmarkEnd w:id="6"/>
    <w:p w14:paraId="2000BFC6" w14:textId="77777777" w:rsidR="00251892" w:rsidRPr="003818CD" w:rsidRDefault="00251892" w:rsidP="0016387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5.3.3. </w:t>
      </w:r>
      <w:r w:rsidR="003F6AA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Конкурсные испытания очного тура д</w:t>
      </w:r>
      <w:r w:rsidR="003F6AA1" w:rsidRPr="003818CD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ля </w:t>
      </w:r>
      <w:r w:rsidR="003F6AA1" w:rsidRPr="003818CD">
        <w:rPr>
          <w:rFonts w:ascii="Times New Roman" w:eastAsia="Calibri" w:hAnsi="Times New Roman"/>
          <w:b/>
          <w:bCs/>
          <w:color w:val="000000" w:themeColor="text1"/>
          <w:sz w:val="28"/>
          <w:szCs w:val="28"/>
        </w:rPr>
        <w:t>номинации</w:t>
      </w:r>
      <w:r w:rsidR="003F6AA1" w:rsidRPr="003818CD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 «Методист, сотрудник методической службы образовательной организации, реализующей дополнительные общеобразовательные программы»</w:t>
      </w:r>
      <w:r w:rsidR="003F6AA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3F6AA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lastRenderedPageBreak/>
        <w:t xml:space="preserve">включают в себя </w:t>
      </w:r>
      <w:r w:rsidR="003F6AA1" w:rsidRPr="003818CD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презентацию</w:t>
      </w:r>
      <w:r w:rsidR="00737AAE" w:rsidRPr="003818CD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 </w:t>
      </w:r>
      <w:r w:rsidR="005C18D5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профессионального резюме и представление методического практикума. </w:t>
      </w:r>
    </w:p>
    <w:p w14:paraId="57C9E279" w14:textId="77777777" w:rsidR="007D29D8" w:rsidRPr="003818CD" w:rsidRDefault="003F6AA1" w:rsidP="00717DD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818CD">
        <w:rPr>
          <w:rFonts w:ascii="Times New Roman" w:hAnsi="Times New Roman"/>
          <w:bCs/>
          <w:color w:val="000000" w:themeColor="text1"/>
          <w:sz w:val="28"/>
          <w:szCs w:val="28"/>
          <w:u w:val="single"/>
          <w:lang w:eastAsia="ru-RU"/>
        </w:rPr>
        <w:t>«</w:t>
      </w:r>
      <w:r w:rsidR="002F35ED" w:rsidRPr="003818CD">
        <w:rPr>
          <w:rFonts w:ascii="Times New Roman" w:hAnsi="Times New Roman"/>
          <w:bCs/>
          <w:color w:val="000000" w:themeColor="text1"/>
          <w:sz w:val="28"/>
          <w:szCs w:val="28"/>
          <w:u w:val="single"/>
          <w:lang w:eastAsia="ru-RU"/>
        </w:rPr>
        <w:t>Профессиональное резюме</w:t>
      </w:r>
      <w:r w:rsidRPr="003818CD">
        <w:rPr>
          <w:rFonts w:ascii="Times New Roman" w:hAnsi="Times New Roman"/>
          <w:bCs/>
          <w:color w:val="000000" w:themeColor="text1"/>
          <w:sz w:val="28"/>
          <w:szCs w:val="28"/>
          <w:u w:val="single"/>
          <w:lang w:eastAsia="ru-RU"/>
        </w:rPr>
        <w:t>»</w:t>
      </w:r>
      <w:r w:rsidR="002F35ED" w:rsidRPr="003818CD">
        <w:rPr>
          <w:rFonts w:ascii="Times New Roman" w:hAnsi="Times New Roman"/>
          <w:bCs/>
          <w:color w:val="000000" w:themeColor="text1"/>
          <w:sz w:val="28"/>
          <w:szCs w:val="28"/>
          <w:u w:val="single"/>
          <w:lang w:eastAsia="ru-RU"/>
        </w:rPr>
        <w:t>.</w:t>
      </w:r>
      <w:r w:rsidR="00737AAE" w:rsidRPr="003818CD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2F35ED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Формат: представление конкурсантом себя и своего авторского подхода к профессиональной </w:t>
      </w:r>
      <w:r w:rsidR="002D12E1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деятельности</w:t>
      </w:r>
      <w:r w:rsidR="007D29D8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737AAE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5C18D5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Продолжительность – до пяти минут</w:t>
      </w:r>
      <w:r w:rsidR="002F35ED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14:paraId="77022A19" w14:textId="77777777" w:rsidR="002F35ED" w:rsidRPr="003818CD" w:rsidRDefault="002F35ED" w:rsidP="007920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Критерии оценки:</w:t>
      </w:r>
    </w:p>
    <w:p w14:paraId="291601BC" w14:textId="447B1BAE" w:rsidR="002F35ED" w:rsidRPr="003818CD" w:rsidRDefault="002F35ED" w:rsidP="00D36628">
      <w:pPr>
        <w:pStyle w:val="a6"/>
        <w:numPr>
          <w:ilvl w:val="0"/>
          <w:numId w:val="19"/>
        </w:numPr>
        <w:shd w:val="clear" w:color="auto" w:fill="FFFFFF"/>
        <w:tabs>
          <w:tab w:val="left" w:pos="851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умение раскрыть ведущие педагогические идеи в </w:t>
      </w:r>
      <w:r w:rsidR="00131BAB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особенностях личного профессионального кредо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(0</w:t>
      </w:r>
      <w:r w:rsidR="00DB200D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–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10 баллов);</w:t>
      </w:r>
    </w:p>
    <w:p w14:paraId="4C4D5E7D" w14:textId="0C374D8E" w:rsidR="002F35ED" w:rsidRPr="003818CD" w:rsidRDefault="002F35ED" w:rsidP="00D36628">
      <w:pPr>
        <w:pStyle w:val="a6"/>
        <w:numPr>
          <w:ilvl w:val="0"/>
          <w:numId w:val="19"/>
        </w:numPr>
        <w:shd w:val="clear" w:color="auto" w:fill="FFFFFF"/>
        <w:tabs>
          <w:tab w:val="left" w:pos="851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общая и профессиональная эрудиция</w:t>
      </w:r>
      <w:r w:rsidR="00131BAB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личные жизненные принципы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(0</w:t>
      </w:r>
      <w:r w:rsidR="00DB200D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–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10 баллов);</w:t>
      </w:r>
    </w:p>
    <w:p w14:paraId="4F2ECF67" w14:textId="5DC5F450" w:rsidR="002F35ED" w:rsidRPr="003818CD" w:rsidRDefault="002F35ED" w:rsidP="00D36628">
      <w:pPr>
        <w:pStyle w:val="a6"/>
        <w:numPr>
          <w:ilvl w:val="0"/>
          <w:numId w:val="19"/>
        </w:numPr>
        <w:shd w:val="clear" w:color="auto" w:fill="FFFFFF"/>
        <w:tabs>
          <w:tab w:val="left" w:pos="851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культура публичного выступления</w:t>
      </w:r>
      <w:r w:rsidR="00737AAE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(0</w:t>
      </w:r>
      <w:r w:rsidR="00DB200D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–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10 баллов);</w:t>
      </w:r>
    </w:p>
    <w:p w14:paraId="51D79522" w14:textId="781058FA" w:rsidR="002F35ED" w:rsidRPr="003818CD" w:rsidRDefault="002F35ED" w:rsidP="00D36628">
      <w:pPr>
        <w:pStyle w:val="a6"/>
        <w:numPr>
          <w:ilvl w:val="0"/>
          <w:numId w:val="19"/>
        </w:numPr>
        <w:shd w:val="clear" w:color="auto" w:fill="FFFFFF"/>
        <w:tabs>
          <w:tab w:val="left" w:pos="851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полнота и корректность подачи информации (0</w:t>
      </w:r>
      <w:r w:rsidR="00DB200D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–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10 баллов);</w:t>
      </w:r>
    </w:p>
    <w:p w14:paraId="568116B6" w14:textId="77777777" w:rsidR="007D0B07" w:rsidRPr="003818CD" w:rsidRDefault="00FC271C" w:rsidP="00792076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="002F35ED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Максимум – 40 баллов.</w:t>
      </w:r>
    </w:p>
    <w:p w14:paraId="31512A65" w14:textId="5F30A005" w:rsidR="002F35ED" w:rsidRPr="003818CD" w:rsidRDefault="003F6AA1" w:rsidP="00FD5406">
      <w:pPr>
        <w:shd w:val="clear" w:color="auto" w:fill="FFFFFF"/>
        <w:suppressAutoHyphens w:val="0"/>
        <w:spacing w:after="0" w:line="240" w:lineRule="auto"/>
        <w:ind w:left="567" w:firstLine="426"/>
        <w:jc w:val="both"/>
        <w:rPr>
          <w:rFonts w:ascii="Times New Roman" w:hAnsi="Times New Roman"/>
          <w:bCs/>
          <w:color w:val="000000" w:themeColor="text1"/>
          <w:sz w:val="28"/>
          <w:szCs w:val="28"/>
          <w:u w:val="single"/>
          <w:lang w:eastAsia="ru-RU"/>
        </w:rPr>
      </w:pPr>
      <w:bookmarkStart w:id="10" w:name="_Hlk119420301"/>
      <w:r w:rsidRPr="003818CD">
        <w:rPr>
          <w:rFonts w:ascii="Times New Roman" w:hAnsi="Times New Roman"/>
          <w:bCs/>
          <w:color w:val="000000" w:themeColor="text1"/>
          <w:sz w:val="28"/>
          <w:szCs w:val="28"/>
          <w:u w:val="single"/>
          <w:lang w:eastAsia="ru-RU"/>
        </w:rPr>
        <w:t>«</w:t>
      </w:r>
      <w:r w:rsidR="002F35ED" w:rsidRPr="003818CD">
        <w:rPr>
          <w:rFonts w:ascii="Times New Roman" w:hAnsi="Times New Roman"/>
          <w:bCs/>
          <w:color w:val="000000" w:themeColor="text1"/>
          <w:sz w:val="28"/>
          <w:szCs w:val="28"/>
          <w:u w:val="single"/>
          <w:lang w:eastAsia="ru-RU"/>
        </w:rPr>
        <w:t>Методический практикум</w:t>
      </w:r>
      <w:r w:rsidRPr="003818CD">
        <w:rPr>
          <w:rFonts w:ascii="Times New Roman" w:hAnsi="Times New Roman"/>
          <w:bCs/>
          <w:color w:val="000000" w:themeColor="text1"/>
          <w:sz w:val="28"/>
          <w:szCs w:val="28"/>
          <w:u w:val="single"/>
          <w:lang w:eastAsia="ru-RU"/>
        </w:rPr>
        <w:t>»</w:t>
      </w:r>
      <w:bookmarkEnd w:id="10"/>
      <w:r w:rsidR="00737AAE" w:rsidRPr="003818CD">
        <w:rPr>
          <w:rFonts w:ascii="Times New Roman" w:hAnsi="Times New Roman"/>
          <w:bCs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2F35ED" w:rsidRPr="003818CD">
        <w:rPr>
          <w:rFonts w:ascii="Times New Roman" w:hAnsi="Times New Roman"/>
          <w:bCs/>
          <w:color w:val="000000" w:themeColor="text1"/>
          <w:sz w:val="28"/>
          <w:szCs w:val="28"/>
          <w:u w:val="single"/>
          <w:lang w:eastAsia="ru-RU"/>
        </w:rPr>
        <w:t>и собеседование с членами жюри</w:t>
      </w:r>
      <w:r w:rsidR="00DB200D" w:rsidRPr="003818CD">
        <w:rPr>
          <w:rFonts w:ascii="Times New Roman" w:hAnsi="Times New Roman"/>
          <w:bCs/>
          <w:color w:val="000000" w:themeColor="text1"/>
          <w:sz w:val="28"/>
          <w:szCs w:val="28"/>
          <w:u w:val="single"/>
          <w:lang w:eastAsia="ru-RU"/>
        </w:rPr>
        <w:t>»</w:t>
      </w:r>
      <w:r w:rsidRPr="003818CD">
        <w:rPr>
          <w:rFonts w:ascii="Times New Roman" w:hAnsi="Times New Roman"/>
          <w:bCs/>
          <w:color w:val="000000" w:themeColor="text1"/>
          <w:sz w:val="28"/>
          <w:szCs w:val="28"/>
          <w:u w:val="single"/>
          <w:lang w:eastAsia="ru-RU"/>
        </w:rPr>
        <w:t>.</w:t>
      </w:r>
    </w:p>
    <w:p w14:paraId="11D43C36" w14:textId="77777777" w:rsidR="007D29D8" w:rsidRPr="003818CD" w:rsidRDefault="002F35ED" w:rsidP="007D29D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Формат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: </w:t>
      </w:r>
      <w:r w:rsidR="00347C65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представление участником форм</w:t>
      </w:r>
      <w:r w:rsidR="007D29D8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ы</w:t>
      </w:r>
      <w:r w:rsidR="00347C65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методического сопровождения педагогов (семинар, мастер-класс, интерактивный лекторий, диалоговая площадка и прочее), позволяющ</w:t>
      </w:r>
      <w:r w:rsidR="007D29D8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</w:t>
      </w:r>
      <w:r w:rsidR="00131BAB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</w:t>
      </w:r>
      <w:r w:rsidR="00347C65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соотнести заявленные теоретические положения с </w:t>
      </w:r>
      <w:r w:rsidR="007D29D8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профессиональной </w:t>
      </w:r>
      <w:r w:rsidR="00347C65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практикой</w:t>
      </w:r>
      <w:r w:rsidR="007D29D8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 Продолжительность – до пяти минут; собеседование с членами жюри – до пяти минут. Общее время испытания – до 10 минут. </w:t>
      </w:r>
    </w:p>
    <w:p w14:paraId="16169D17" w14:textId="77777777" w:rsidR="002F35ED" w:rsidRPr="003818CD" w:rsidRDefault="002F35ED" w:rsidP="00792076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Критерии оценки:</w:t>
      </w:r>
    </w:p>
    <w:p w14:paraId="7C953B0B" w14:textId="189DB68D" w:rsidR="002F35ED" w:rsidRPr="003818CD" w:rsidRDefault="002F35ED" w:rsidP="008A2AC5">
      <w:pPr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актуальность </w:t>
      </w:r>
      <w:r w:rsidR="007D29D8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методических действий</w:t>
      </w:r>
      <w:r w:rsidR="00550F91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</w:t>
      </w:r>
      <w:r w:rsidR="00737AAE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их инновационность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="007D29D8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и практическая ценность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(0</w:t>
      </w:r>
      <w:r w:rsidR="00DB200D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–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10 баллов);</w:t>
      </w:r>
    </w:p>
    <w:p w14:paraId="0406FDFA" w14:textId="1CC4B79C" w:rsidR="002F35ED" w:rsidRPr="003818CD" w:rsidRDefault="002F35ED" w:rsidP="008A2AC5">
      <w:pPr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аргументированность авторских идей (0</w:t>
      </w:r>
      <w:r w:rsidR="00DB200D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–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10);</w:t>
      </w:r>
    </w:p>
    <w:p w14:paraId="1B49FF5E" w14:textId="75710C8C" w:rsidR="002F35ED" w:rsidRPr="003818CD" w:rsidRDefault="002F35ED" w:rsidP="008A2AC5">
      <w:pPr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обоснование выбора образовательной технологии и логичность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 построении </w:t>
      </w:r>
      <w:bookmarkStart w:id="11" w:name="_Hlk119420564"/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практикума</w:t>
      </w:r>
      <w:bookmarkEnd w:id="11"/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(0</w:t>
      </w:r>
      <w:r w:rsidR="00DB200D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–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10);</w:t>
      </w:r>
    </w:p>
    <w:p w14:paraId="00D67EB0" w14:textId="0CFB4216" w:rsidR="002F35ED" w:rsidRPr="003818CD" w:rsidRDefault="002F35ED" w:rsidP="008A2AC5">
      <w:pPr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соответствие применяемых форм работы поставленным целям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 задачам, исполь</w:t>
      </w:r>
      <w:r w:rsidR="00737AAE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зование способов, методов и приё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мов, обеспечивающих результативность практикума (0</w:t>
      </w:r>
      <w:r w:rsidR="00DB200D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–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10);</w:t>
      </w:r>
    </w:p>
    <w:p w14:paraId="3FC6C8A1" w14:textId="7D97C5A6" w:rsidR="002F35ED" w:rsidRPr="003818CD" w:rsidRDefault="002F35ED" w:rsidP="008A2AC5">
      <w:pPr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возможность распространения и внедрения (0</w:t>
      </w:r>
      <w:r w:rsidR="00DB200D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–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10);</w:t>
      </w:r>
    </w:p>
    <w:p w14:paraId="480BA626" w14:textId="1E22F6C6" w:rsidR="002F35ED" w:rsidRPr="003818CD" w:rsidRDefault="00737AAE" w:rsidP="008A2AC5">
      <w:pPr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коммуникативная культура, чё</w:t>
      </w:r>
      <w:r w:rsidR="002F35ED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ткость, содержательность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="002F35ED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 лаконичность в ответах на вопросы (0</w:t>
      </w:r>
      <w:r w:rsidR="00DB200D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–</w:t>
      </w:r>
      <w:r w:rsidR="002F35ED" w:rsidRPr="003818C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10); </w:t>
      </w:r>
    </w:p>
    <w:p w14:paraId="01F1E70F" w14:textId="77777777" w:rsidR="007D0B07" w:rsidRPr="003818CD" w:rsidRDefault="00FC271C" w:rsidP="00792076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="002F35ED" w:rsidRPr="003818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Максимум – 60 баллов.</w:t>
      </w:r>
    </w:p>
    <w:p w14:paraId="3839E977" w14:textId="77777777" w:rsidR="002F35ED" w:rsidRPr="003818CD" w:rsidRDefault="002F35ED" w:rsidP="00792076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eastAsia="ru-RU"/>
        </w:rPr>
      </w:pPr>
      <w:r w:rsidRPr="003818CD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eastAsia="ru-RU"/>
        </w:rPr>
        <w:t>Максимальное количество баллов очного тура – 100.</w:t>
      </w:r>
    </w:p>
    <w:p w14:paraId="20BE4ADC" w14:textId="3E61C6EC" w:rsidR="00336872" w:rsidRPr="003818CD" w:rsidRDefault="00336872" w:rsidP="00336872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ab/>
      </w:r>
      <w:r w:rsidR="00F14D1C" w:rsidRPr="003818CD">
        <w:rPr>
          <w:rFonts w:ascii="Times New Roman" w:hAnsi="Times New Roman"/>
          <w:color w:val="000000" w:themeColor="text1"/>
          <w:sz w:val="28"/>
          <w:szCs w:val="28"/>
        </w:rPr>
        <w:t>5.3.4.</w:t>
      </w:r>
      <w:r w:rsidR="00737AAE" w:rsidRPr="003818CD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Номинация </w:t>
      </w:r>
      <w:r w:rsidRPr="003818CD">
        <w:rPr>
          <w:rFonts w:ascii="Times New Roman" w:hAnsi="Times New Roman"/>
          <w:b/>
          <w:color w:val="000000" w:themeColor="text1"/>
          <w:sz w:val="28"/>
          <w:szCs w:val="28"/>
        </w:rPr>
        <w:t>«Педагог-организатор образовательной организации,</w:t>
      </w:r>
      <w:r w:rsidR="00737AAE" w:rsidRPr="003818C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b/>
          <w:color w:val="000000" w:themeColor="text1"/>
          <w:sz w:val="28"/>
          <w:szCs w:val="28"/>
        </w:rPr>
        <w:t>реализующей дополнительные общеобразовательные программы»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737AAE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представление образовательного события «От идеи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к воплощению», практическое</w:t>
      </w:r>
      <w:r w:rsidR="00737AAE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задание «</w:t>
      </w:r>
      <w:proofErr w:type="spellStart"/>
      <w:r w:rsidRPr="003818CD">
        <w:rPr>
          <w:rFonts w:ascii="Times New Roman" w:hAnsi="Times New Roman"/>
          <w:color w:val="000000" w:themeColor="text1"/>
          <w:sz w:val="28"/>
          <w:szCs w:val="28"/>
        </w:rPr>
        <w:t>PROдвижение</w:t>
      </w:r>
      <w:proofErr w:type="spellEnd"/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ДО».</w:t>
      </w:r>
    </w:p>
    <w:p w14:paraId="3F4A8F1F" w14:textId="77777777" w:rsidR="00336872" w:rsidRPr="003818CD" w:rsidRDefault="00FD5406" w:rsidP="00336872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ab/>
      </w:r>
      <w:r w:rsidR="00336872" w:rsidRPr="003818CD">
        <w:rPr>
          <w:rFonts w:ascii="Times New Roman" w:hAnsi="Times New Roman"/>
          <w:color w:val="000000" w:themeColor="text1"/>
          <w:sz w:val="28"/>
          <w:szCs w:val="28"/>
          <w:u w:val="single"/>
        </w:rPr>
        <w:t>Образовательное событие «От идеи к воплощению».</w:t>
      </w:r>
    </w:p>
    <w:p w14:paraId="772F6371" w14:textId="06EE93A6" w:rsidR="00336872" w:rsidRPr="003818CD" w:rsidRDefault="00336872" w:rsidP="00336872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>Формат: выступление с представлением личного опыта проведения</w:t>
      </w:r>
      <w:r w:rsidR="00737AAE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образовательного события.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Продолжительность – до пяти минут.</w:t>
      </w:r>
    </w:p>
    <w:p w14:paraId="7006E341" w14:textId="77777777" w:rsidR="00336872" w:rsidRPr="003818CD" w:rsidRDefault="00336872" w:rsidP="00D935BE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>Критерии оценки:</w:t>
      </w:r>
    </w:p>
    <w:p w14:paraId="53492288" w14:textId="2805CB0B" w:rsidR="00336872" w:rsidRPr="003818CD" w:rsidRDefault="00336872" w:rsidP="009150BA">
      <w:pPr>
        <w:pStyle w:val="a6"/>
        <w:numPr>
          <w:ilvl w:val="0"/>
          <w:numId w:val="28"/>
        </w:numPr>
        <w:tabs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lastRenderedPageBreak/>
        <w:t>способность раскрыть ведущие педагогические идеи в своей деятельности,</w:t>
      </w:r>
      <w:r w:rsidR="00737AAE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выразить личные жизненные приоритеты (0</w:t>
      </w:r>
      <w:r w:rsidR="00DB200D" w:rsidRPr="003818CD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10 баллов);</w:t>
      </w:r>
    </w:p>
    <w:p w14:paraId="37BEA73B" w14:textId="77777777" w:rsidR="00336872" w:rsidRPr="003818CD" w:rsidRDefault="00336872" w:rsidP="00336872">
      <w:pPr>
        <w:pStyle w:val="a6"/>
        <w:numPr>
          <w:ilvl w:val="0"/>
          <w:numId w:val="28"/>
        </w:numPr>
        <w:tabs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>педагогическая обоснованность, аргументация значимых для педагога</w:t>
      </w:r>
    </w:p>
    <w:p w14:paraId="28224486" w14:textId="394A07E1" w:rsidR="00336872" w:rsidRPr="003818CD" w:rsidRDefault="00336872" w:rsidP="00336872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>результатов профессиональной деятельности (0</w:t>
      </w:r>
      <w:r w:rsidR="00DB200D" w:rsidRPr="003818CD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10 баллов);</w:t>
      </w:r>
    </w:p>
    <w:p w14:paraId="45AB8419" w14:textId="3F235F4F" w:rsidR="00336872" w:rsidRPr="003818CD" w:rsidRDefault="00336872" w:rsidP="00336872">
      <w:pPr>
        <w:pStyle w:val="a6"/>
        <w:numPr>
          <w:ilvl w:val="0"/>
          <w:numId w:val="28"/>
        </w:numPr>
        <w:tabs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>рефлексивная позиция педагога (0</w:t>
      </w:r>
      <w:r w:rsidR="00DB200D" w:rsidRPr="003818CD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10 баллов);</w:t>
      </w:r>
    </w:p>
    <w:p w14:paraId="5FF78E7E" w14:textId="58FB5A30" w:rsidR="00336872" w:rsidRPr="003818CD" w:rsidRDefault="00336872" w:rsidP="00294B3C">
      <w:pPr>
        <w:pStyle w:val="a6"/>
        <w:numPr>
          <w:ilvl w:val="0"/>
          <w:numId w:val="28"/>
        </w:numPr>
        <w:tabs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возможность распространения и внедрения предложенного опыта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(0</w:t>
      </w:r>
      <w:r w:rsidR="00DB200D" w:rsidRPr="003818CD">
        <w:rPr>
          <w:rFonts w:ascii="Times New Roman" w:hAnsi="Times New Roman"/>
          <w:color w:val="000000" w:themeColor="text1"/>
          <w:sz w:val="28"/>
          <w:szCs w:val="28"/>
        </w:rPr>
        <w:t>–1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737AAE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баллов);</w:t>
      </w:r>
    </w:p>
    <w:p w14:paraId="372268B1" w14:textId="77777777" w:rsidR="00336872" w:rsidRPr="003818CD" w:rsidRDefault="00336872" w:rsidP="00336872">
      <w:pPr>
        <w:pStyle w:val="a6"/>
        <w:numPr>
          <w:ilvl w:val="0"/>
          <w:numId w:val="28"/>
        </w:numPr>
        <w:tabs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>культура публичного выступления, риторика, креативность подачи</w:t>
      </w:r>
    </w:p>
    <w:p w14:paraId="3E171DE0" w14:textId="5E91212D" w:rsidR="00336872" w:rsidRPr="003818CD" w:rsidRDefault="00336872" w:rsidP="00336872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>информации, обоснованная уместность визуализации (0</w:t>
      </w:r>
      <w:r w:rsidR="00DB200D" w:rsidRPr="003818CD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10 баллов).</w:t>
      </w:r>
    </w:p>
    <w:p w14:paraId="17E1F078" w14:textId="77777777" w:rsidR="00336872" w:rsidRPr="003818CD" w:rsidRDefault="00FC271C" w:rsidP="00336872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ab/>
      </w:r>
      <w:r w:rsidR="00336872" w:rsidRPr="003818CD">
        <w:rPr>
          <w:rFonts w:ascii="Times New Roman" w:hAnsi="Times New Roman"/>
          <w:color w:val="000000" w:themeColor="text1"/>
          <w:sz w:val="28"/>
          <w:szCs w:val="28"/>
        </w:rPr>
        <w:t>Максимум – 50 баллов.</w:t>
      </w:r>
    </w:p>
    <w:p w14:paraId="51D2FA1E" w14:textId="77777777" w:rsidR="00336872" w:rsidRPr="003818CD" w:rsidRDefault="00336872" w:rsidP="00336872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3818CD">
        <w:rPr>
          <w:rFonts w:ascii="Times New Roman" w:hAnsi="Times New Roman"/>
          <w:color w:val="000000" w:themeColor="text1"/>
          <w:sz w:val="28"/>
          <w:szCs w:val="28"/>
          <w:u w:val="single"/>
        </w:rPr>
        <w:t>Практическое задание «</w:t>
      </w:r>
      <w:proofErr w:type="spellStart"/>
      <w:r w:rsidRPr="003818CD">
        <w:rPr>
          <w:rFonts w:ascii="Times New Roman" w:hAnsi="Times New Roman"/>
          <w:color w:val="000000" w:themeColor="text1"/>
          <w:sz w:val="28"/>
          <w:szCs w:val="28"/>
          <w:u w:val="single"/>
        </w:rPr>
        <w:t>PROдвижение</w:t>
      </w:r>
      <w:proofErr w:type="spellEnd"/>
      <w:r w:rsidRPr="003818CD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ДО».</w:t>
      </w:r>
    </w:p>
    <w:p w14:paraId="25D23887" w14:textId="77777777" w:rsidR="00336872" w:rsidRPr="003818CD" w:rsidRDefault="00336872" w:rsidP="00336872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>Формат: выступление конкурсанта</w:t>
      </w:r>
      <w:r w:rsidR="00421DD3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по выполнению задания (определё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нный</w:t>
      </w:r>
    </w:p>
    <w:p w14:paraId="0CCF4E8A" w14:textId="3DBFD6E7" w:rsidR="00336872" w:rsidRPr="003818CD" w:rsidRDefault="00336872" w:rsidP="00336872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>способ продвижения дополнительных общеобразовательных программ, освещения</w:t>
      </w:r>
      <w:r w:rsidR="00421DD3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деятельности </w:t>
      </w:r>
      <w:r w:rsidR="00CA5CF5" w:rsidRPr="003818CD">
        <w:rPr>
          <w:rFonts w:ascii="Times New Roman" w:hAnsi="Times New Roman"/>
          <w:color w:val="000000" w:themeColor="text1"/>
          <w:sz w:val="28"/>
          <w:szCs w:val="28"/>
        </w:rPr>
        <w:t>организаций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). Конкурсант должен</w:t>
      </w:r>
      <w:r w:rsidR="00421DD3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предложить мероприятие (цикл мероприятий) или алгоритм действий,</w:t>
      </w:r>
      <w:r w:rsidR="00421DD3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направленных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на решение задания (задачи) и обосновать их необходимость и</w:t>
      </w:r>
      <w:r w:rsidR="00421DD3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достаточность, новизну и эффективность. Задание конкурсант получает </w:t>
      </w:r>
      <w:r w:rsidR="00F65F20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перед </w:t>
      </w:r>
      <w:r w:rsidR="009A1A78" w:rsidRPr="003818CD">
        <w:rPr>
          <w:rFonts w:ascii="Times New Roman" w:hAnsi="Times New Roman"/>
          <w:color w:val="000000" w:themeColor="text1"/>
          <w:sz w:val="28"/>
          <w:szCs w:val="28"/>
        </w:rPr>
        <w:t>началом испытания</w:t>
      </w:r>
      <w:r w:rsidR="00F65F20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, время на подготовку – </w:t>
      </w:r>
      <w:r w:rsidR="00152567" w:rsidRPr="003818C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F65F20" w:rsidRPr="003818CD">
        <w:rPr>
          <w:rFonts w:ascii="Times New Roman" w:hAnsi="Times New Roman"/>
          <w:color w:val="000000" w:themeColor="text1"/>
          <w:sz w:val="28"/>
          <w:szCs w:val="28"/>
        </w:rPr>
        <w:t>0 минут</w:t>
      </w:r>
      <w:r w:rsidR="008F2761" w:rsidRPr="003818C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804C027" w14:textId="03A4323D" w:rsidR="00336872" w:rsidRPr="003818CD" w:rsidRDefault="00FC271C" w:rsidP="00336872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ab/>
      </w:r>
      <w:r w:rsidR="009B0666" w:rsidRPr="003818CD">
        <w:rPr>
          <w:rFonts w:ascii="Times New Roman" w:hAnsi="Times New Roman"/>
          <w:color w:val="000000" w:themeColor="text1"/>
          <w:sz w:val="28"/>
          <w:szCs w:val="28"/>
        </w:rPr>
        <w:t>Выступление</w:t>
      </w:r>
      <w:r w:rsidR="00336872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– до пяти минут, собеседование с членами жюри –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</w:rPr>
        <w:br/>
      </w:r>
      <w:r w:rsidR="00336872" w:rsidRPr="003818CD">
        <w:rPr>
          <w:rFonts w:ascii="Times New Roman" w:hAnsi="Times New Roman"/>
          <w:color w:val="000000" w:themeColor="text1"/>
          <w:sz w:val="28"/>
          <w:szCs w:val="28"/>
        </w:rPr>
        <w:t>до пяти</w:t>
      </w:r>
      <w:r w:rsidR="00421DD3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36872" w:rsidRPr="003818CD">
        <w:rPr>
          <w:rFonts w:ascii="Times New Roman" w:hAnsi="Times New Roman"/>
          <w:color w:val="000000" w:themeColor="text1"/>
          <w:sz w:val="28"/>
          <w:szCs w:val="28"/>
        </w:rPr>
        <w:t>минут. Общее время конкурсного испытания – 10 минут.</w:t>
      </w:r>
    </w:p>
    <w:p w14:paraId="394C5E9A" w14:textId="77777777" w:rsidR="00336872" w:rsidRPr="003818CD" w:rsidRDefault="00336872" w:rsidP="00336872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>Критерии оценки:</w:t>
      </w:r>
    </w:p>
    <w:p w14:paraId="41D609E5" w14:textId="5F5F951B" w:rsidR="00336872" w:rsidRPr="003818CD" w:rsidRDefault="00336872" w:rsidP="00FC271C">
      <w:pPr>
        <w:pStyle w:val="a6"/>
        <w:numPr>
          <w:ilvl w:val="0"/>
          <w:numId w:val="29"/>
        </w:numPr>
        <w:tabs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>актуальность и новизна предлагаемого подхода к решению</w:t>
      </w:r>
      <w:r w:rsidR="00421DD3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профессиональной задачи (0</w:t>
      </w:r>
      <w:r w:rsidR="00DB200D" w:rsidRPr="003818CD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10 баллов);</w:t>
      </w:r>
    </w:p>
    <w:p w14:paraId="4B4668C3" w14:textId="3FF17059" w:rsidR="00336872" w:rsidRPr="003818CD" w:rsidRDefault="00336872" w:rsidP="007960F8">
      <w:pPr>
        <w:pStyle w:val="a6"/>
        <w:numPr>
          <w:ilvl w:val="0"/>
          <w:numId w:val="29"/>
        </w:numPr>
        <w:tabs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>убедительность, аргументированность изложения личной позиции, смыслов,</w:t>
      </w:r>
      <w:r w:rsidR="00421DD3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ценностей, целей и приоритетов своей деятельности по решению современных</w:t>
      </w:r>
      <w:r w:rsidR="00421DD3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задач дополнительного образования детей и соответствие проведенного события</w:t>
      </w:r>
      <w:r w:rsidR="00421DD3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приоритетным направлениям Р</w:t>
      </w:r>
      <w:r w:rsidR="00DB200D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оссийской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="00DB200D" w:rsidRPr="003818CD">
        <w:rPr>
          <w:rFonts w:ascii="Times New Roman" w:hAnsi="Times New Roman"/>
          <w:color w:val="000000" w:themeColor="text1"/>
          <w:sz w:val="28"/>
          <w:szCs w:val="28"/>
        </w:rPr>
        <w:t>едерации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, региона, учреждения и т.д. (0</w:t>
      </w:r>
      <w:r w:rsidR="00DB200D" w:rsidRPr="003818CD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10 баллов);</w:t>
      </w:r>
    </w:p>
    <w:p w14:paraId="672DE11F" w14:textId="4D280B3A" w:rsidR="00336872" w:rsidRPr="003818CD" w:rsidRDefault="00336872" w:rsidP="008B0B58">
      <w:pPr>
        <w:pStyle w:val="a6"/>
        <w:numPr>
          <w:ilvl w:val="0"/>
          <w:numId w:val="29"/>
        </w:numPr>
        <w:tabs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>обоснованность использования в профессиональной деятельности способов,</w:t>
      </w:r>
      <w:r w:rsidR="0077092B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методов и приё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мов, обеспечивающих результативность развития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и продвижения</w:t>
      </w:r>
      <w:r w:rsidR="0077092B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дополнительного образования детей (0</w:t>
      </w:r>
      <w:r w:rsidR="00DB200D" w:rsidRPr="003818CD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10 баллов);</w:t>
      </w:r>
    </w:p>
    <w:p w14:paraId="66224BC2" w14:textId="779C0CAE" w:rsidR="00336872" w:rsidRPr="003818CD" w:rsidRDefault="00336872" w:rsidP="003F59C7">
      <w:pPr>
        <w:pStyle w:val="a6"/>
        <w:numPr>
          <w:ilvl w:val="0"/>
          <w:numId w:val="29"/>
        </w:numPr>
        <w:tabs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>осуществление маркетинговых действий для продвижения образовательного</w:t>
      </w:r>
      <w:r w:rsidR="0077092B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продукта (0</w:t>
      </w:r>
      <w:r w:rsidR="00DB200D" w:rsidRPr="003818CD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10 баллов);</w:t>
      </w:r>
    </w:p>
    <w:p w14:paraId="2DF76270" w14:textId="1311105A" w:rsidR="00336872" w:rsidRPr="003818CD" w:rsidRDefault="00336872" w:rsidP="00837E1D">
      <w:pPr>
        <w:pStyle w:val="a6"/>
        <w:numPr>
          <w:ilvl w:val="0"/>
          <w:numId w:val="29"/>
        </w:numPr>
        <w:tabs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>коммун</w:t>
      </w:r>
      <w:r w:rsidR="0077092B" w:rsidRPr="003818CD">
        <w:rPr>
          <w:rFonts w:ascii="Times New Roman" w:hAnsi="Times New Roman"/>
          <w:color w:val="000000" w:themeColor="text1"/>
          <w:sz w:val="28"/>
          <w:szCs w:val="28"/>
        </w:rPr>
        <w:t>икативная культура, риторика, чё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ткость, содержательность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лаконичность в ответах на вопросы (0</w:t>
      </w:r>
      <w:r w:rsidR="00DB200D" w:rsidRPr="003818CD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3818CD">
        <w:rPr>
          <w:rFonts w:ascii="Times New Roman" w:hAnsi="Times New Roman"/>
          <w:color w:val="000000" w:themeColor="text1"/>
          <w:sz w:val="28"/>
          <w:szCs w:val="28"/>
        </w:rPr>
        <w:t>10 баллов).</w:t>
      </w:r>
    </w:p>
    <w:p w14:paraId="0688327D" w14:textId="77777777" w:rsidR="00336872" w:rsidRPr="003818CD" w:rsidRDefault="00FD5406" w:rsidP="00336872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</w:rPr>
        <w:tab/>
      </w:r>
      <w:r w:rsidR="00336872" w:rsidRPr="003818CD">
        <w:rPr>
          <w:rFonts w:ascii="Times New Roman" w:hAnsi="Times New Roman"/>
          <w:color w:val="000000" w:themeColor="text1"/>
          <w:sz w:val="28"/>
          <w:szCs w:val="28"/>
        </w:rPr>
        <w:t>Максимум – 50 баллов.</w:t>
      </w:r>
    </w:p>
    <w:p w14:paraId="3205AA0C" w14:textId="77777777" w:rsidR="00336872" w:rsidRPr="003818CD" w:rsidRDefault="00336872" w:rsidP="00336872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3818CD">
        <w:rPr>
          <w:rFonts w:ascii="Times New Roman" w:hAnsi="Times New Roman"/>
          <w:i/>
          <w:iCs/>
          <w:color w:val="000000" w:themeColor="text1"/>
          <w:sz w:val="28"/>
          <w:szCs w:val="28"/>
        </w:rPr>
        <w:t>Максимальное количество баллов очного тура – 100 баллов.</w:t>
      </w:r>
    </w:p>
    <w:p w14:paraId="1E595086" w14:textId="599B9642" w:rsidR="004B348A" w:rsidRPr="003818CD" w:rsidRDefault="00A67975" w:rsidP="006423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5.4.</w:t>
      </w:r>
      <w:r w:rsidR="0077092B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Выступления участников во всех номинациях могут сопровождаться мультимедийной презентацией, видеосюжетами и иными формами визуализации, содержащими описание опыта профессиональной деятельности, используемых им технологий и методик, направленных </w:t>
      </w:r>
      <w:r w:rsidR="00D935BE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br/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на реализацию </w:t>
      </w:r>
      <w:r w:rsidR="00642350" w:rsidRPr="003818CD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п</w:t>
      </w:r>
      <w:r w:rsidR="004B348A" w:rsidRPr="003818CD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риказ</w:t>
      </w:r>
      <w:r w:rsidR="00642350" w:rsidRPr="003818CD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а</w:t>
      </w:r>
      <w:r w:rsidR="004B348A" w:rsidRPr="003818CD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Министерства просвещен</w:t>
      </w:r>
      <w:r w:rsidR="00862490" w:rsidRPr="003818CD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ия Р</w:t>
      </w:r>
      <w:r w:rsidR="00DB200D" w:rsidRPr="003818CD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оссийской </w:t>
      </w:r>
      <w:r w:rsidR="00862490" w:rsidRPr="003818CD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Ф</w:t>
      </w:r>
      <w:r w:rsidR="00DB200D" w:rsidRPr="003818CD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едерации</w:t>
      </w:r>
      <w:r w:rsidR="00862490" w:rsidRPr="003818CD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от 27 июля 2022</w:t>
      </w:r>
      <w:r w:rsidR="0077092B" w:rsidRPr="003818CD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862490" w:rsidRPr="003818CD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г</w:t>
      </w:r>
      <w:r w:rsidR="00DB200D" w:rsidRPr="003818CD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ода</w:t>
      </w:r>
      <w:r w:rsidR="00862490" w:rsidRPr="003818CD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DB200D" w:rsidRPr="003818CD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№</w:t>
      </w:r>
      <w:r w:rsidR="0077092B" w:rsidRPr="003818CD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862490" w:rsidRPr="003818CD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629 «</w:t>
      </w:r>
      <w:r w:rsidR="004B348A" w:rsidRPr="003818CD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Об утверждении Порядка организации </w:t>
      </w:r>
      <w:r w:rsidR="00D935BE" w:rsidRPr="003818CD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br/>
      </w:r>
      <w:r w:rsidR="004B348A" w:rsidRPr="003818CD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lastRenderedPageBreak/>
        <w:t>и осуществления образовательной деятельности по дополнительным</w:t>
      </w:r>
      <w:r w:rsidR="00862490" w:rsidRPr="003818CD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общеобразовательным программам».</w:t>
      </w:r>
    </w:p>
    <w:p w14:paraId="6372E710" w14:textId="3DC903D3" w:rsidR="00D5056F" w:rsidRPr="003818CD" w:rsidRDefault="004E6D89" w:rsidP="0016387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5.</w:t>
      </w:r>
      <w:r w:rsidR="00A67975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5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. </w:t>
      </w:r>
      <w:r w:rsidR="0077092B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Призё</w:t>
      </w:r>
      <w:r w:rsidR="00A7087C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рами</w:t>
      </w:r>
      <w:r w:rsidR="0077092B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23773E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Конкурса </w:t>
      </w:r>
      <w:r w:rsidR="0018276C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признаются</w:t>
      </w:r>
      <w:r w:rsidR="0077092B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B95272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три </w:t>
      </w:r>
      <w:r w:rsidR="008F2881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л</w:t>
      </w:r>
      <w:r w:rsidR="00B95272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ауреата</w:t>
      </w:r>
      <w:r w:rsidR="0077092B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DB200D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в </w:t>
      </w:r>
      <w:r w:rsidR="00B95272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каждой </w:t>
      </w:r>
      <w:r w:rsidR="0023773E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номинации,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набравшие максимальное количество баллов </w:t>
      </w:r>
      <w:r w:rsidR="0023773E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в очном туре</w:t>
      </w:r>
      <w:r w:rsidR="00B95272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.</w:t>
      </w:r>
    </w:p>
    <w:p w14:paraId="4A174E78" w14:textId="77777777" w:rsidR="00EA1F58" w:rsidRPr="003818CD" w:rsidRDefault="00D5056F" w:rsidP="00EA1F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5.</w:t>
      </w:r>
      <w:r w:rsidR="00A67975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6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. </w:t>
      </w:r>
      <w:r w:rsidR="00A7087C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П</w:t>
      </w:r>
      <w:r w:rsidR="00EA1F58" w:rsidRPr="003818CD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обедителем Конкурса в каждой номинации становится лучший среди тройки </w:t>
      </w:r>
      <w:r w:rsidR="00931CF3" w:rsidRPr="003818CD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призё</w:t>
      </w:r>
      <w:r w:rsidR="00A7087C" w:rsidRPr="003818CD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ров.</w:t>
      </w:r>
    </w:p>
    <w:p w14:paraId="7B2A1C85" w14:textId="77777777" w:rsidR="00A7087C" w:rsidRPr="003818CD" w:rsidRDefault="00A7087C" w:rsidP="00EA1F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5.7. Оргкомитет имеет право на внесение изменения количества </w:t>
      </w:r>
      <w:r w:rsidR="004813E6" w:rsidRPr="003818CD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призё</w:t>
      </w:r>
      <w:r w:rsidRPr="003818CD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ров Конкурса.</w:t>
      </w:r>
    </w:p>
    <w:p w14:paraId="7FA79424" w14:textId="77777777" w:rsidR="00055762" w:rsidRPr="003818CD" w:rsidRDefault="00055762" w:rsidP="0016387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p w14:paraId="061649DD" w14:textId="5AEB2FB9" w:rsidR="004E6D89" w:rsidRPr="003818CD" w:rsidRDefault="004E6D89" w:rsidP="00F5011F">
      <w:pPr>
        <w:tabs>
          <w:tab w:val="left" w:pos="851"/>
        </w:tabs>
        <w:spacing w:after="0" w:line="240" w:lineRule="auto"/>
        <w:ind w:firstLine="567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b/>
          <w:color w:val="000000" w:themeColor="text1"/>
          <w:sz w:val="28"/>
          <w:szCs w:val="28"/>
        </w:rPr>
        <w:t>6. Награждение участников</w:t>
      </w:r>
    </w:p>
    <w:p w14:paraId="201C544A" w14:textId="77777777" w:rsidR="0022330B" w:rsidRPr="003818CD" w:rsidRDefault="0022330B" w:rsidP="0022330B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p w14:paraId="79DA6CC7" w14:textId="2E823853" w:rsidR="004E6D89" w:rsidRPr="003818CD" w:rsidRDefault="004E6D89" w:rsidP="0016387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6.1. Участники </w:t>
      </w:r>
      <w:r w:rsidR="0057560D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Конкурса отмечаются сертификатами участников Конкурса. Сертификаты направляются на адрес участника Конкурса </w:t>
      </w:r>
      <w:r w:rsidR="00D935BE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br/>
      </w:r>
      <w:r w:rsidR="0057560D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в электронном виде.</w:t>
      </w:r>
    </w:p>
    <w:p w14:paraId="4B8BFC96" w14:textId="77777777" w:rsidR="00A7087C" w:rsidRPr="003818CD" w:rsidRDefault="00A7087C" w:rsidP="0016387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6.2. </w:t>
      </w:r>
      <w:r w:rsidR="00D36628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Лауреаты Конкурса награждаются дипломами.</w:t>
      </w:r>
    </w:p>
    <w:p w14:paraId="3F10C454" w14:textId="77777777" w:rsidR="0023068C" w:rsidRPr="003818CD" w:rsidRDefault="0057560D" w:rsidP="0016387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6</w:t>
      </w:r>
      <w:r w:rsidR="00D36628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.3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.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ab/>
      </w:r>
      <w:r w:rsidR="0023068C" w:rsidRPr="003818CD">
        <w:rPr>
          <w:rFonts w:ascii="Times New Roman" w:hAnsi="Times New Roman"/>
          <w:color w:val="000000" w:themeColor="text1"/>
          <w:sz w:val="28"/>
          <w:shd w:val="clear" w:color="auto" w:fill="FFFFFF"/>
        </w:rPr>
        <w:t>Победитель и призеры Конкурса в каждой номинации награждаются дипломами соответственно I, II и III степени, рекомендуются для участия в заочном туре Всероссийского профессионального конкурса «Арктур», их организационный взнос оплачивается из средств Омской областной организации Профсоюза.</w:t>
      </w:r>
      <w:r w:rsidR="0023068C" w:rsidRPr="003818CD">
        <w:rPr>
          <w:rFonts w:ascii="Times New Roman" w:eastAsia="Calibri" w:hAnsi="Times New Roman"/>
          <w:color w:val="000000" w:themeColor="text1"/>
          <w:sz w:val="36"/>
          <w:szCs w:val="28"/>
        </w:rPr>
        <w:t xml:space="preserve"> </w:t>
      </w:r>
    </w:p>
    <w:p w14:paraId="6EB82C30" w14:textId="77777777" w:rsidR="006B20C8" w:rsidRPr="003818CD" w:rsidRDefault="006B20C8" w:rsidP="008273F3">
      <w:pPr>
        <w:widowControl w:val="0"/>
        <w:suppressAutoHyphens w:val="0"/>
        <w:autoSpaceDE w:val="0"/>
        <w:autoSpaceDN w:val="0"/>
        <w:spacing w:before="93" w:after="0" w:line="240" w:lineRule="auto"/>
        <w:ind w:left="616" w:right="429"/>
        <w:jc w:val="center"/>
        <w:rPr>
          <w:rFonts w:ascii="Times New Roman" w:hAnsi="Times New Roman"/>
          <w:i/>
          <w:color w:val="000000" w:themeColor="text1"/>
          <w:sz w:val="27"/>
          <w:lang w:eastAsia="en-US"/>
        </w:rPr>
      </w:pPr>
    </w:p>
    <w:p w14:paraId="2A842DF1" w14:textId="77777777" w:rsidR="004813E6" w:rsidRPr="003818CD" w:rsidRDefault="004813E6">
      <w:pPr>
        <w:suppressAutoHyphens w:val="0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br w:type="page"/>
      </w:r>
    </w:p>
    <w:p w14:paraId="2BE33DCF" w14:textId="77777777" w:rsidR="006B20C8" w:rsidRPr="003818CD" w:rsidRDefault="006B20C8" w:rsidP="002A0B37">
      <w:pPr>
        <w:widowControl w:val="0"/>
        <w:suppressAutoHyphens w:val="0"/>
        <w:autoSpaceDE w:val="0"/>
        <w:autoSpaceDN w:val="0"/>
        <w:spacing w:before="93" w:after="0" w:line="240" w:lineRule="auto"/>
        <w:ind w:left="616" w:right="429"/>
        <w:jc w:val="right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lastRenderedPageBreak/>
        <w:t>Приложение 1</w:t>
      </w:r>
    </w:p>
    <w:p w14:paraId="47C6FE13" w14:textId="77777777" w:rsidR="008273F3" w:rsidRPr="003818CD" w:rsidRDefault="008273F3" w:rsidP="002A0B37">
      <w:pPr>
        <w:widowControl w:val="0"/>
        <w:suppressAutoHyphens w:val="0"/>
        <w:autoSpaceDE w:val="0"/>
        <w:autoSpaceDN w:val="0"/>
        <w:spacing w:before="93" w:after="0" w:line="240" w:lineRule="auto"/>
        <w:ind w:left="616" w:right="429"/>
        <w:jc w:val="right"/>
        <w:rPr>
          <w:rFonts w:ascii="Times New Roman" w:hAnsi="Times New Roman"/>
          <w:i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i/>
          <w:color w:val="000000" w:themeColor="text1"/>
          <w:sz w:val="28"/>
          <w:szCs w:val="28"/>
          <w:lang w:eastAsia="en-US"/>
        </w:rPr>
        <w:t>(направляется</w:t>
      </w:r>
      <w:r w:rsidR="004813E6" w:rsidRPr="003818CD">
        <w:rPr>
          <w:rFonts w:ascii="Times New Roman" w:hAnsi="Times New Roman"/>
          <w:i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i/>
          <w:color w:val="000000" w:themeColor="text1"/>
          <w:sz w:val="28"/>
          <w:szCs w:val="28"/>
          <w:lang w:eastAsia="en-US"/>
        </w:rPr>
        <w:t>в</w:t>
      </w:r>
      <w:r w:rsidR="004813E6" w:rsidRPr="003818CD">
        <w:rPr>
          <w:rFonts w:ascii="Times New Roman" w:hAnsi="Times New Roman"/>
          <w:i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i/>
          <w:color w:val="000000" w:themeColor="text1"/>
          <w:sz w:val="28"/>
          <w:szCs w:val="28"/>
          <w:lang w:eastAsia="en-US"/>
        </w:rPr>
        <w:t>сканированном</w:t>
      </w:r>
      <w:r w:rsidR="004813E6" w:rsidRPr="003818CD">
        <w:rPr>
          <w:rFonts w:ascii="Times New Roman" w:hAnsi="Times New Roman"/>
          <w:i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i/>
          <w:color w:val="000000" w:themeColor="text1"/>
          <w:sz w:val="28"/>
          <w:szCs w:val="28"/>
          <w:lang w:eastAsia="en-US"/>
        </w:rPr>
        <w:t>виде</w:t>
      </w:r>
      <w:r w:rsidR="004813E6" w:rsidRPr="003818CD">
        <w:rPr>
          <w:rFonts w:ascii="Times New Roman" w:hAnsi="Times New Roman"/>
          <w:i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i/>
          <w:color w:val="000000" w:themeColor="text1"/>
          <w:sz w:val="28"/>
          <w:szCs w:val="28"/>
          <w:lang w:eastAsia="en-US"/>
        </w:rPr>
        <w:t>и</w:t>
      </w:r>
      <w:r w:rsidR="004813E6" w:rsidRPr="003818CD">
        <w:rPr>
          <w:rFonts w:ascii="Times New Roman" w:hAnsi="Times New Roman"/>
          <w:i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i/>
          <w:color w:val="000000" w:themeColor="text1"/>
          <w:sz w:val="28"/>
          <w:szCs w:val="28"/>
          <w:lang w:eastAsia="en-US"/>
        </w:rPr>
        <w:t>в</w:t>
      </w:r>
      <w:r w:rsidR="004813E6" w:rsidRPr="003818CD">
        <w:rPr>
          <w:rFonts w:ascii="Times New Roman" w:hAnsi="Times New Roman"/>
          <w:i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i/>
          <w:color w:val="000000" w:themeColor="text1"/>
          <w:sz w:val="28"/>
          <w:szCs w:val="28"/>
          <w:lang w:eastAsia="en-US"/>
        </w:rPr>
        <w:t>формате</w:t>
      </w:r>
      <w:r w:rsidR="004813E6" w:rsidRPr="003818CD">
        <w:rPr>
          <w:rFonts w:ascii="Times New Roman" w:hAnsi="Times New Roman"/>
          <w:i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i/>
          <w:color w:val="000000" w:themeColor="text1"/>
          <w:sz w:val="28"/>
          <w:szCs w:val="28"/>
          <w:lang w:eastAsia="en-US"/>
        </w:rPr>
        <w:t>Word)</w:t>
      </w:r>
    </w:p>
    <w:p w14:paraId="380DEA81" w14:textId="77777777" w:rsidR="008273F3" w:rsidRPr="003818CD" w:rsidRDefault="008273F3" w:rsidP="008273F3">
      <w:pPr>
        <w:widowControl w:val="0"/>
        <w:suppressAutoHyphens w:val="0"/>
        <w:autoSpaceDE w:val="0"/>
        <w:autoSpaceDN w:val="0"/>
        <w:spacing w:before="9" w:after="0" w:line="240" w:lineRule="auto"/>
        <w:rPr>
          <w:rFonts w:ascii="Times New Roman" w:hAnsi="Times New Roman"/>
          <w:i/>
          <w:color w:val="000000" w:themeColor="text1"/>
          <w:sz w:val="28"/>
          <w:szCs w:val="28"/>
          <w:lang w:eastAsia="en-US"/>
        </w:rPr>
      </w:pPr>
    </w:p>
    <w:p w14:paraId="165490E0" w14:textId="77777777" w:rsidR="00055762" w:rsidRPr="003818CD" w:rsidRDefault="008273F3" w:rsidP="00792076">
      <w:pPr>
        <w:widowControl w:val="0"/>
        <w:suppressAutoHyphens w:val="0"/>
        <w:autoSpaceDE w:val="0"/>
        <w:autoSpaceDN w:val="0"/>
        <w:spacing w:after="0" w:line="237" w:lineRule="auto"/>
        <w:ind w:left="2552" w:right="-1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 Оргкомитет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регионального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этапа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</w:p>
    <w:p w14:paraId="08EA3B45" w14:textId="0B92B5C9" w:rsidR="008273F3" w:rsidRPr="003818CD" w:rsidRDefault="008273F3" w:rsidP="00792076">
      <w:pPr>
        <w:widowControl w:val="0"/>
        <w:suppressAutoHyphens w:val="0"/>
        <w:autoSpaceDE w:val="0"/>
        <w:autoSpaceDN w:val="0"/>
        <w:spacing w:after="0" w:line="237" w:lineRule="auto"/>
        <w:ind w:left="2552" w:right="-1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Всероссийского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профессионального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конкурса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«Арктур»</w:t>
      </w:r>
    </w:p>
    <w:p w14:paraId="1CF088D4" w14:textId="77777777" w:rsidR="008273F3" w:rsidRPr="003818CD" w:rsidRDefault="008273F3" w:rsidP="008273F3">
      <w:pPr>
        <w:widowControl w:val="0"/>
        <w:suppressAutoHyphens w:val="0"/>
        <w:autoSpaceDE w:val="0"/>
        <w:autoSpaceDN w:val="0"/>
        <w:spacing w:before="6" w:after="0" w:line="240" w:lineRule="auto"/>
        <w:rPr>
          <w:rFonts w:ascii="Times New Roman" w:hAnsi="Times New Roman"/>
          <w:color w:val="000000" w:themeColor="text1"/>
          <w:sz w:val="26"/>
          <w:szCs w:val="27"/>
          <w:lang w:eastAsia="en-US"/>
        </w:rPr>
      </w:pPr>
    </w:p>
    <w:p w14:paraId="52BE00C9" w14:textId="77777777" w:rsidR="00D43B41" w:rsidRPr="003818CD" w:rsidRDefault="00D43B41" w:rsidP="008273F3">
      <w:pPr>
        <w:widowControl w:val="0"/>
        <w:suppressAutoHyphens w:val="0"/>
        <w:autoSpaceDE w:val="0"/>
        <w:autoSpaceDN w:val="0"/>
        <w:spacing w:after="0" w:line="307" w:lineRule="exact"/>
        <w:ind w:left="616" w:right="445"/>
        <w:jc w:val="center"/>
        <w:rPr>
          <w:rFonts w:ascii="Times New Roman" w:hAnsi="Times New Roman"/>
          <w:color w:val="000000" w:themeColor="text1"/>
          <w:w w:val="105"/>
          <w:sz w:val="28"/>
          <w:szCs w:val="28"/>
          <w:lang w:eastAsia="en-US"/>
        </w:rPr>
      </w:pPr>
    </w:p>
    <w:p w14:paraId="5E30FBB4" w14:textId="77777777" w:rsidR="008273F3" w:rsidRPr="003818CD" w:rsidRDefault="008273F3" w:rsidP="008273F3">
      <w:pPr>
        <w:widowControl w:val="0"/>
        <w:suppressAutoHyphens w:val="0"/>
        <w:autoSpaceDE w:val="0"/>
        <w:autoSpaceDN w:val="0"/>
        <w:spacing w:after="0" w:line="307" w:lineRule="exact"/>
        <w:ind w:left="616" w:right="445"/>
        <w:jc w:val="center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w w:val="105"/>
          <w:sz w:val="28"/>
          <w:szCs w:val="28"/>
          <w:lang w:eastAsia="en-US"/>
        </w:rPr>
        <w:t>ЗАЯВКА-АНКЕТА</w:t>
      </w:r>
    </w:p>
    <w:p w14:paraId="18351CAF" w14:textId="77777777" w:rsidR="004813E6" w:rsidRPr="003818CD" w:rsidRDefault="004813E6" w:rsidP="002A0B37">
      <w:pPr>
        <w:widowControl w:val="0"/>
        <w:suppressAutoHyphens w:val="0"/>
        <w:autoSpaceDE w:val="0"/>
        <w:autoSpaceDN w:val="0"/>
        <w:spacing w:after="0" w:line="306" w:lineRule="exact"/>
        <w:ind w:left="142" w:right="412"/>
        <w:jc w:val="center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н</w:t>
      </w:r>
      <w:r w:rsidR="008273F3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а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8273F3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участие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8273F3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8273F3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региональном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8273F3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этапе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</w:p>
    <w:p w14:paraId="489A1574" w14:textId="77777777" w:rsidR="008273F3" w:rsidRPr="003818CD" w:rsidRDefault="008273F3" w:rsidP="002A0B37">
      <w:pPr>
        <w:widowControl w:val="0"/>
        <w:suppressAutoHyphens w:val="0"/>
        <w:autoSpaceDE w:val="0"/>
        <w:autoSpaceDN w:val="0"/>
        <w:spacing w:after="0" w:line="306" w:lineRule="exact"/>
        <w:ind w:left="142" w:right="412"/>
        <w:jc w:val="center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Всероссийского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профессионального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конкурса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«Арктур»</w:t>
      </w:r>
    </w:p>
    <w:p w14:paraId="5A35DF9A" w14:textId="77777777" w:rsidR="008273F3" w:rsidRPr="003818CD" w:rsidRDefault="008273F3" w:rsidP="008273F3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tbl>
      <w:tblPr>
        <w:tblStyle w:val="TableNormal"/>
        <w:tblW w:w="10025" w:type="dxa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3910"/>
        <w:gridCol w:w="586"/>
      </w:tblGrid>
      <w:tr w:rsidR="003818CD" w:rsidRPr="003818CD" w14:paraId="082E9B9A" w14:textId="77777777" w:rsidTr="00055762">
        <w:trPr>
          <w:trHeight w:val="313"/>
        </w:trPr>
        <w:tc>
          <w:tcPr>
            <w:tcW w:w="5529" w:type="dxa"/>
          </w:tcPr>
          <w:p w14:paraId="1BBFD385" w14:textId="77777777" w:rsidR="00055762" w:rsidRPr="003818CD" w:rsidRDefault="008273F3" w:rsidP="00055762">
            <w:pPr>
              <w:suppressAutoHyphens w:val="0"/>
              <w:spacing w:line="293" w:lineRule="exact"/>
              <w:ind w:left="11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Название</w:t>
            </w:r>
            <w:r w:rsidR="00055762"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 xml:space="preserve"> </w:t>
            </w:r>
            <w:r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номинации</w:t>
            </w:r>
          </w:p>
          <w:p w14:paraId="5FCFF654" w14:textId="13115A3F" w:rsidR="00055762" w:rsidRPr="003818CD" w:rsidRDefault="00055762" w:rsidP="00055762">
            <w:pPr>
              <w:suppressAutoHyphens w:val="0"/>
              <w:spacing w:line="293" w:lineRule="exact"/>
              <w:ind w:left="11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496" w:type="dxa"/>
            <w:gridSpan w:val="2"/>
          </w:tcPr>
          <w:p w14:paraId="4829D71F" w14:textId="77777777" w:rsidR="008273F3" w:rsidRPr="003818CD" w:rsidRDefault="008273F3" w:rsidP="008273F3">
            <w:pPr>
              <w:suppressAutoHyphens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818CD" w:rsidRPr="003818CD" w14:paraId="64DED23C" w14:textId="77777777" w:rsidTr="00055762">
        <w:trPr>
          <w:trHeight w:val="308"/>
        </w:trPr>
        <w:tc>
          <w:tcPr>
            <w:tcW w:w="5529" w:type="dxa"/>
          </w:tcPr>
          <w:p w14:paraId="22A5CD0D" w14:textId="77777777" w:rsidR="00055762" w:rsidRPr="003818CD" w:rsidRDefault="00C7240D" w:rsidP="00055762">
            <w:pPr>
              <w:suppressAutoHyphens w:val="0"/>
              <w:spacing w:line="288" w:lineRule="exact"/>
              <w:ind w:left="117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Муниципальны</w:t>
            </w:r>
            <w:r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>й</w:t>
            </w:r>
            <w:r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орган </w:t>
            </w:r>
          </w:p>
          <w:p w14:paraId="62653C32" w14:textId="77777777" w:rsidR="008273F3" w:rsidRPr="003818CD" w:rsidRDefault="00C7240D" w:rsidP="00055762">
            <w:pPr>
              <w:suppressAutoHyphens w:val="0"/>
              <w:spacing w:line="288" w:lineRule="exact"/>
              <w:ind w:left="117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управления образованием</w:t>
            </w:r>
          </w:p>
          <w:p w14:paraId="7F142687" w14:textId="2BB88F7B" w:rsidR="00055762" w:rsidRPr="003818CD" w:rsidRDefault="00055762" w:rsidP="00055762">
            <w:pPr>
              <w:suppressAutoHyphens w:val="0"/>
              <w:spacing w:line="288" w:lineRule="exact"/>
              <w:ind w:left="117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496" w:type="dxa"/>
            <w:gridSpan w:val="2"/>
          </w:tcPr>
          <w:p w14:paraId="4317031A" w14:textId="77777777" w:rsidR="008273F3" w:rsidRPr="003818CD" w:rsidRDefault="008273F3" w:rsidP="008273F3">
            <w:pPr>
              <w:suppressAutoHyphens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818CD" w:rsidRPr="003818CD" w14:paraId="022B3160" w14:textId="77777777" w:rsidTr="00055762">
        <w:trPr>
          <w:trHeight w:val="612"/>
        </w:trPr>
        <w:tc>
          <w:tcPr>
            <w:tcW w:w="5529" w:type="dxa"/>
          </w:tcPr>
          <w:p w14:paraId="5334472D" w14:textId="77777777" w:rsidR="008273F3" w:rsidRPr="003818CD" w:rsidRDefault="008273F3" w:rsidP="00055762">
            <w:pPr>
              <w:suppressAutoHyphens w:val="0"/>
              <w:spacing w:line="283" w:lineRule="exact"/>
              <w:ind w:left="115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</w:pPr>
            <w:r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>Полное</w:t>
            </w:r>
            <w:r w:rsidR="004813E6"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 xml:space="preserve"> </w:t>
            </w:r>
            <w:r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>и</w:t>
            </w:r>
            <w:r w:rsidR="004813E6"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 xml:space="preserve"> </w:t>
            </w:r>
            <w:r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>краткое</w:t>
            </w:r>
            <w:r w:rsidR="004813E6"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 xml:space="preserve"> </w:t>
            </w:r>
            <w:r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>название</w:t>
            </w:r>
            <w:r w:rsidR="004813E6"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 xml:space="preserve"> </w:t>
            </w:r>
          </w:p>
          <w:p w14:paraId="3BB5F01A" w14:textId="77777777" w:rsidR="008273F3" w:rsidRPr="003818CD" w:rsidRDefault="00055762" w:rsidP="00055762">
            <w:pPr>
              <w:suppressAutoHyphens w:val="0"/>
              <w:spacing w:line="309" w:lineRule="exact"/>
              <w:ind w:left="12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</w:pPr>
            <w:r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>о</w:t>
            </w:r>
            <w:r w:rsidR="008273F3"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>бразовательной</w:t>
            </w:r>
            <w:r w:rsidR="004813E6"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 xml:space="preserve"> </w:t>
            </w:r>
            <w:r w:rsidR="008273F3"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>организации</w:t>
            </w:r>
          </w:p>
          <w:p w14:paraId="179B5B19" w14:textId="60C33430" w:rsidR="00055762" w:rsidRPr="003818CD" w:rsidRDefault="00055762" w:rsidP="00055762">
            <w:pPr>
              <w:suppressAutoHyphens w:val="0"/>
              <w:spacing w:line="309" w:lineRule="exact"/>
              <w:ind w:left="12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</w:pPr>
          </w:p>
        </w:tc>
        <w:tc>
          <w:tcPr>
            <w:tcW w:w="4496" w:type="dxa"/>
            <w:gridSpan w:val="2"/>
          </w:tcPr>
          <w:p w14:paraId="3E028814" w14:textId="77777777" w:rsidR="008273F3" w:rsidRPr="003818CD" w:rsidRDefault="008273F3" w:rsidP="008273F3">
            <w:pPr>
              <w:suppressAutoHyphens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</w:pPr>
          </w:p>
        </w:tc>
      </w:tr>
      <w:tr w:rsidR="003818CD" w:rsidRPr="003818CD" w14:paraId="6489E58C" w14:textId="77777777" w:rsidTr="00055762">
        <w:trPr>
          <w:trHeight w:val="320"/>
        </w:trPr>
        <w:tc>
          <w:tcPr>
            <w:tcW w:w="5529" w:type="dxa"/>
          </w:tcPr>
          <w:p w14:paraId="74F70175" w14:textId="77777777" w:rsidR="00055762" w:rsidRPr="003818CD" w:rsidRDefault="008273F3" w:rsidP="00055762">
            <w:pPr>
              <w:suppressAutoHyphens w:val="0"/>
              <w:spacing w:line="285" w:lineRule="exact"/>
              <w:ind w:left="125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</w:pPr>
            <w:r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>ФИО</w:t>
            </w:r>
            <w:r w:rsidR="004813E6"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 xml:space="preserve"> </w:t>
            </w:r>
            <w:r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>участника, должность</w:t>
            </w:r>
            <w:r w:rsidR="002A0B37"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 xml:space="preserve">, </w:t>
            </w:r>
          </w:p>
          <w:p w14:paraId="2F54636B" w14:textId="77777777" w:rsidR="008273F3" w:rsidRPr="003818CD" w:rsidRDefault="002A0B37" w:rsidP="00055762">
            <w:pPr>
              <w:suppressAutoHyphens w:val="0"/>
              <w:spacing w:line="285" w:lineRule="exact"/>
              <w:ind w:left="125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</w:pPr>
            <w:r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 xml:space="preserve">контакты (телефон, </w:t>
            </w:r>
            <w:proofErr w:type="spellStart"/>
            <w:r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>e-mail</w:t>
            </w:r>
            <w:proofErr w:type="spellEnd"/>
            <w:r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>)</w:t>
            </w:r>
          </w:p>
          <w:p w14:paraId="4E11D5A3" w14:textId="4DC8E70B" w:rsidR="00055762" w:rsidRPr="003818CD" w:rsidRDefault="00055762" w:rsidP="00055762">
            <w:pPr>
              <w:suppressAutoHyphens w:val="0"/>
              <w:spacing w:line="285" w:lineRule="exact"/>
              <w:ind w:left="125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</w:pPr>
          </w:p>
        </w:tc>
        <w:tc>
          <w:tcPr>
            <w:tcW w:w="4496" w:type="dxa"/>
            <w:gridSpan w:val="2"/>
          </w:tcPr>
          <w:p w14:paraId="1D3DBD0A" w14:textId="77777777" w:rsidR="008273F3" w:rsidRPr="003818CD" w:rsidRDefault="008273F3" w:rsidP="008273F3">
            <w:pPr>
              <w:suppressAutoHyphens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</w:pPr>
          </w:p>
        </w:tc>
      </w:tr>
      <w:tr w:rsidR="003818CD" w:rsidRPr="003818CD" w14:paraId="5B77E1B2" w14:textId="77777777" w:rsidTr="00055762">
        <w:trPr>
          <w:trHeight w:val="303"/>
        </w:trPr>
        <w:tc>
          <w:tcPr>
            <w:tcW w:w="5529" w:type="dxa"/>
          </w:tcPr>
          <w:p w14:paraId="106B79BA" w14:textId="77777777" w:rsidR="008273F3" w:rsidRPr="003818CD" w:rsidRDefault="008273F3" w:rsidP="00055762">
            <w:pPr>
              <w:suppressAutoHyphens w:val="0"/>
              <w:spacing w:line="283" w:lineRule="exact"/>
              <w:ind w:left="125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</w:pPr>
            <w:r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>ФИО</w:t>
            </w:r>
            <w:r w:rsidR="004813E6"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 xml:space="preserve"> </w:t>
            </w:r>
            <w:r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>председателя</w:t>
            </w:r>
            <w:r w:rsidR="004813E6"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 xml:space="preserve"> </w:t>
            </w:r>
            <w:r w:rsidR="00055762"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>первичной профсоюзной организации образовательного учреждения</w:t>
            </w:r>
            <w:r w:rsidR="002A0B37"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 xml:space="preserve">, контакты (телефон, </w:t>
            </w:r>
            <w:proofErr w:type="spellStart"/>
            <w:r w:rsidR="002A0B37"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>e-mail</w:t>
            </w:r>
            <w:proofErr w:type="spellEnd"/>
            <w:r w:rsidR="002A0B37"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>)</w:t>
            </w:r>
          </w:p>
          <w:p w14:paraId="19381F8D" w14:textId="5376D237" w:rsidR="00055762" w:rsidRPr="003818CD" w:rsidRDefault="00055762" w:rsidP="00055762">
            <w:pPr>
              <w:suppressAutoHyphens w:val="0"/>
              <w:spacing w:line="283" w:lineRule="exact"/>
              <w:ind w:left="125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</w:pPr>
          </w:p>
        </w:tc>
        <w:tc>
          <w:tcPr>
            <w:tcW w:w="4496" w:type="dxa"/>
            <w:gridSpan w:val="2"/>
          </w:tcPr>
          <w:p w14:paraId="191F2916" w14:textId="77777777" w:rsidR="008273F3" w:rsidRPr="003818CD" w:rsidRDefault="008273F3" w:rsidP="008273F3">
            <w:pPr>
              <w:suppressAutoHyphens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</w:pPr>
          </w:p>
        </w:tc>
      </w:tr>
      <w:tr w:rsidR="003818CD" w:rsidRPr="003818CD" w14:paraId="3EE2DA71" w14:textId="77777777" w:rsidTr="00055762">
        <w:trPr>
          <w:trHeight w:val="300"/>
        </w:trPr>
        <w:tc>
          <w:tcPr>
            <w:tcW w:w="5529" w:type="dxa"/>
          </w:tcPr>
          <w:p w14:paraId="46403EAC" w14:textId="77777777" w:rsidR="00055762" w:rsidRPr="003818CD" w:rsidRDefault="008273F3" w:rsidP="00055762">
            <w:pPr>
              <w:suppressAutoHyphens w:val="0"/>
              <w:ind w:left="1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</w:pPr>
            <w:r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>Адрес</w:t>
            </w:r>
            <w:r w:rsidR="004813E6"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 xml:space="preserve"> </w:t>
            </w:r>
            <w:r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>сайта</w:t>
            </w:r>
            <w:r w:rsidR="004813E6"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 xml:space="preserve"> </w:t>
            </w:r>
          </w:p>
          <w:p w14:paraId="4089A760" w14:textId="6F5FB8C5" w:rsidR="008273F3" w:rsidRPr="003818CD" w:rsidRDefault="00055762" w:rsidP="00055762">
            <w:pPr>
              <w:suppressAutoHyphens w:val="0"/>
              <w:ind w:left="1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</w:pPr>
            <w:r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 xml:space="preserve">образовательной </w:t>
            </w:r>
            <w:r w:rsidR="008273F3"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>организации</w:t>
            </w:r>
          </w:p>
          <w:p w14:paraId="211A460E" w14:textId="7359366B" w:rsidR="00055762" w:rsidRPr="003818CD" w:rsidRDefault="00055762" w:rsidP="00055762">
            <w:pPr>
              <w:suppressAutoHyphens w:val="0"/>
              <w:ind w:left="133"/>
              <w:jc w:val="both"/>
              <w:rPr>
                <w:color w:val="000000" w:themeColor="text1"/>
                <w:lang w:val="ru-RU" w:eastAsia="en-US"/>
              </w:rPr>
            </w:pPr>
          </w:p>
        </w:tc>
        <w:tc>
          <w:tcPr>
            <w:tcW w:w="4496" w:type="dxa"/>
            <w:gridSpan w:val="2"/>
          </w:tcPr>
          <w:p w14:paraId="07FE3924" w14:textId="77777777" w:rsidR="008273F3" w:rsidRPr="003818CD" w:rsidRDefault="008273F3" w:rsidP="008273F3">
            <w:pPr>
              <w:suppressAutoHyphens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</w:pPr>
          </w:p>
        </w:tc>
      </w:tr>
      <w:tr w:rsidR="003818CD" w:rsidRPr="003818CD" w14:paraId="7502F518" w14:textId="77777777" w:rsidTr="00055762">
        <w:trPr>
          <w:trHeight w:val="332"/>
        </w:trPr>
        <w:tc>
          <w:tcPr>
            <w:tcW w:w="5529" w:type="dxa"/>
          </w:tcPr>
          <w:p w14:paraId="0E6DF4EE" w14:textId="77777777" w:rsidR="008273F3" w:rsidRPr="003818CD" w:rsidRDefault="008273F3" w:rsidP="00055762">
            <w:pPr>
              <w:suppressAutoHyphens w:val="0"/>
              <w:spacing w:line="308" w:lineRule="exact"/>
              <w:ind w:left="14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Перечень</w:t>
            </w:r>
            <w:r w:rsidR="004813E6"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 xml:space="preserve"> </w:t>
            </w:r>
            <w:r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направляемых</w:t>
            </w:r>
            <w:r w:rsidR="004813E6"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en-US"/>
              </w:rPr>
              <w:t xml:space="preserve"> </w:t>
            </w:r>
            <w:r w:rsidRPr="003818CD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материалов</w:t>
            </w:r>
          </w:p>
          <w:p w14:paraId="1FE2FC04" w14:textId="29B135E9" w:rsidR="00055762" w:rsidRPr="003818CD" w:rsidRDefault="00055762" w:rsidP="00055762">
            <w:pPr>
              <w:suppressAutoHyphens w:val="0"/>
              <w:spacing w:line="308" w:lineRule="exact"/>
              <w:ind w:left="14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910" w:type="dxa"/>
            <w:tcBorders>
              <w:right w:val="nil"/>
            </w:tcBorders>
          </w:tcPr>
          <w:p w14:paraId="61EAEC8F" w14:textId="77777777" w:rsidR="008273F3" w:rsidRPr="003818CD" w:rsidRDefault="008273F3" w:rsidP="008273F3">
            <w:pPr>
              <w:suppressAutoHyphens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86" w:type="dxa"/>
            <w:tcBorders>
              <w:left w:val="nil"/>
            </w:tcBorders>
          </w:tcPr>
          <w:p w14:paraId="0C821241" w14:textId="77777777" w:rsidR="008273F3" w:rsidRPr="003818CD" w:rsidRDefault="008273F3" w:rsidP="008273F3">
            <w:pPr>
              <w:suppressAutoHyphens w:val="0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14:paraId="0D817D60" w14:textId="77777777" w:rsidR="008273F3" w:rsidRPr="003818CD" w:rsidRDefault="006B20C8" w:rsidP="006B20C8">
      <w:pPr>
        <w:widowControl w:val="0"/>
        <w:tabs>
          <w:tab w:val="left" w:pos="284"/>
        </w:tabs>
        <w:suppressAutoHyphens w:val="0"/>
        <w:autoSpaceDE w:val="0"/>
        <w:autoSpaceDN w:val="0"/>
        <w:spacing w:before="257"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sz w:val="27"/>
          <w:szCs w:val="27"/>
          <w:lang w:eastAsia="en-US"/>
        </w:rPr>
        <w:tab/>
      </w:r>
      <w:r w:rsidR="008273F3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 Положением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8273F3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8273F3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Конкурсе,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8273F3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порядком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8273F3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проведения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8273F3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и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8273F3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участия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8273F3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согла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шаюсь</w:t>
      </w:r>
      <w:r w:rsidR="008273F3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.</w:t>
      </w:r>
    </w:p>
    <w:p w14:paraId="3BB395D4" w14:textId="77777777" w:rsidR="008273F3" w:rsidRPr="003818CD" w:rsidRDefault="008273F3" w:rsidP="008273F3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14:paraId="7387CA91" w14:textId="77FDF527" w:rsidR="008273F3" w:rsidRPr="003818CD" w:rsidRDefault="008273F3" w:rsidP="00D43B41">
      <w:pPr>
        <w:widowControl w:val="0"/>
        <w:suppressAutoHyphens w:val="0"/>
        <w:autoSpaceDE w:val="0"/>
        <w:autoSpaceDN w:val="0"/>
        <w:spacing w:after="0" w:line="470" w:lineRule="auto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Дата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заполнения</w:t>
      </w:r>
      <w:r w:rsidR="006B20C8" w:rsidRPr="003818CD">
        <w:rPr>
          <w:rFonts w:ascii="Times New Roman" w:hAnsi="Times New Roman"/>
          <w:color w:val="000000" w:themeColor="text1"/>
          <w:spacing w:val="-22"/>
          <w:sz w:val="28"/>
          <w:szCs w:val="28"/>
          <w:lang w:eastAsia="en-US"/>
        </w:rPr>
        <w:t>____________</w:t>
      </w:r>
      <w:r w:rsidR="0032705E" w:rsidRPr="003818CD">
        <w:rPr>
          <w:rFonts w:ascii="Times New Roman" w:hAnsi="Times New Roman"/>
          <w:color w:val="000000" w:themeColor="text1"/>
          <w:spacing w:val="-22"/>
          <w:sz w:val="28"/>
          <w:szCs w:val="28"/>
          <w:lang w:eastAsia="en-US"/>
        </w:rPr>
        <w:t>_ Подпись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участника</w:t>
      </w:r>
      <w:r w:rsidR="00D43B41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_____________________</w:t>
      </w:r>
      <w:r w:rsidR="00025B28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____</w:t>
      </w:r>
    </w:p>
    <w:p w14:paraId="3B7313BD" w14:textId="7577FBC1" w:rsidR="008273F3" w:rsidRPr="003818CD" w:rsidRDefault="002A0B37" w:rsidP="002A0B37">
      <w:pPr>
        <w:widowControl w:val="0"/>
        <w:suppressAutoHyphens w:val="0"/>
        <w:autoSpaceDE w:val="0"/>
        <w:autoSpaceDN w:val="0"/>
        <w:spacing w:before="9"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Руководитель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8273F3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образовательной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8273F3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организации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025B28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_______________________</w:t>
      </w:r>
      <w:r w:rsidR="00D43B41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_____</w:t>
      </w:r>
    </w:p>
    <w:p w14:paraId="48C90543" w14:textId="77777777" w:rsidR="002A0B37" w:rsidRPr="003818CD" w:rsidRDefault="002A0B37" w:rsidP="008273F3">
      <w:pPr>
        <w:widowControl w:val="0"/>
        <w:suppressAutoHyphens w:val="0"/>
        <w:autoSpaceDE w:val="0"/>
        <w:autoSpaceDN w:val="0"/>
        <w:spacing w:before="123" w:after="0" w:line="240" w:lineRule="auto"/>
        <w:ind w:left="972"/>
        <w:rPr>
          <w:rFonts w:ascii="Times New Roman" w:hAnsi="Times New Roman"/>
          <w:color w:val="000000" w:themeColor="text1"/>
          <w:w w:val="95"/>
          <w:sz w:val="28"/>
          <w:szCs w:val="28"/>
          <w:lang w:eastAsia="en-US"/>
        </w:rPr>
      </w:pPr>
    </w:p>
    <w:p w14:paraId="62DBBFBE" w14:textId="77777777" w:rsidR="008273F3" w:rsidRPr="003818CD" w:rsidRDefault="008273F3" w:rsidP="008273F3">
      <w:pPr>
        <w:widowControl w:val="0"/>
        <w:suppressAutoHyphens w:val="0"/>
        <w:autoSpaceDE w:val="0"/>
        <w:autoSpaceDN w:val="0"/>
        <w:spacing w:before="123" w:after="0" w:line="240" w:lineRule="auto"/>
        <w:ind w:left="972"/>
        <w:rPr>
          <w:rFonts w:ascii="Times New Roman" w:hAnsi="Times New Roman"/>
          <w:color w:val="000000" w:themeColor="text1"/>
          <w:w w:val="95"/>
          <w:sz w:val="28"/>
          <w:szCs w:val="28"/>
          <w:lang w:eastAsia="en-US"/>
        </w:rPr>
      </w:pPr>
      <w:proofErr w:type="spellStart"/>
      <w:r w:rsidRPr="003818CD">
        <w:rPr>
          <w:rFonts w:ascii="Times New Roman" w:hAnsi="Times New Roman"/>
          <w:color w:val="000000" w:themeColor="text1"/>
          <w:w w:val="95"/>
          <w:sz w:val="28"/>
          <w:szCs w:val="28"/>
          <w:lang w:eastAsia="en-US"/>
        </w:rPr>
        <w:t>м.п</w:t>
      </w:r>
      <w:proofErr w:type="spellEnd"/>
      <w:r w:rsidRPr="003818CD">
        <w:rPr>
          <w:rFonts w:ascii="Times New Roman" w:hAnsi="Times New Roman"/>
          <w:color w:val="000000" w:themeColor="text1"/>
          <w:w w:val="95"/>
          <w:sz w:val="28"/>
          <w:szCs w:val="28"/>
          <w:lang w:eastAsia="en-US"/>
        </w:rPr>
        <w:t>.</w:t>
      </w:r>
    </w:p>
    <w:p w14:paraId="4C83E82E" w14:textId="77777777" w:rsidR="00025B28" w:rsidRPr="003818CD" w:rsidRDefault="00025B28" w:rsidP="008273F3">
      <w:pPr>
        <w:widowControl w:val="0"/>
        <w:suppressAutoHyphens w:val="0"/>
        <w:autoSpaceDE w:val="0"/>
        <w:autoSpaceDN w:val="0"/>
        <w:spacing w:before="123" w:after="0" w:line="240" w:lineRule="auto"/>
        <w:ind w:left="972"/>
        <w:rPr>
          <w:rFonts w:ascii="Times New Roman" w:hAnsi="Times New Roman"/>
          <w:color w:val="000000" w:themeColor="text1"/>
          <w:w w:val="95"/>
          <w:sz w:val="28"/>
          <w:szCs w:val="28"/>
          <w:lang w:eastAsia="en-US"/>
        </w:rPr>
      </w:pPr>
    </w:p>
    <w:p w14:paraId="7B6F17B5" w14:textId="038D41C1" w:rsidR="00025B28" w:rsidRPr="003818CD" w:rsidRDefault="00025B28" w:rsidP="00025B28">
      <w:pPr>
        <w:widowControl w:val="0"/>
        <w:suppressAutoHyphens w:val="0"/>
        <w:autoSpaceDE w:val="0"/>
        <w:autoSpaceDN w:val="0"/>
        <w:spacing w:before="123" w:after="0" w:line="240" w:lineRule="auto"/>
        <w:rPr>
          <w:rFonts w:ascii="Times New Roman" w:hAnsi="Times New Roman"/>
          <w:color w:val="000000" w:themeColor="text1"/>
          <w:w w:val="95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w w:val="95"/>
          <w:sz w:val="28"/>
          <w:szCs w:val="28"/>
          <w:lang w:eastAsia="en-US"/>
        </w:rPr>
        <w:t>Председатель первичной профсоюзной организации_________________________</w:t>
      </w:r>
    </w:p>
    <w:p w14:paraId="6FED6347" w14:textId="77777777" w:rsidR="00025B28" w:rsidRPr="003818CD" w:rsidRDefault="00025B28" w:rsidP="008273F3">
      <w:pPr>
        <w:widowControl w:val="0"/>
        <w:suppressAutoHyphens w:val="0"/>
        <w:autoSpaceDE w:val="0"/>
        <w:autoSpaceDN w:val="0"/>
        <w:spacing w:before="123" w:after="0" w:line="240" w:lineRule="auto"/>
        <w:ind w:left="972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14:paraId="2357C526" w14:textId="77777777" w:rsidR="004813E6" w:rsidRPr="003818CD" w:rsidRDefault="004813E6">
      <w:pPr>
        <w:suppressAutoHyphens w:val="0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b/>
          <w:color w:val="000000" w:themeColor="text1"/>
          <w:sz w:val="28"/>
          <w:szCs w:val="28"/>
        </w:rPr>
        <w:br w:type="page"/>
      </w:r>
    </w:p>
    <w:p w14:paraId="79331692" w14:textId="77777777" w:rsidR="00D43B41" w:rsidRPr="003818CD" w:rsidRDefault="00D43B41" w:rsidP="00D43B41">
      <w:pPr>
        <w:widowControl w:val="0"/>
        <w:suppressAutoHyphens w:val="0"/>
        <w:autoSpaceDE w:val="0"/>
        <w:autoSpaceDN w:val="0"/>
        <w:spacing w:before="93" w:after="0" w:line="240" w:lineRule="auto"/>
        <w:ind w:left="616" w:right="429"/>
        <w:jc w:val="right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lastRenderedPageBreak/>
        <w:t>Приложение 2</w:t>
      </w:r>
    </w:p>
    <w:p w14:paraId="218F6347" w14:textId="77777777" w:rsidR="006A745D" w:rsidRPr="003818CD" w:rsidRDefault="006A745D" w:rsidP="006A745D">
      <w:pPr>
        <w:widowControl w:val="0"/>
        <w:suppressAutoHyphens w:val="0"/>
        <w:autoSpaceDE w:val="0"/>
        <w:autoSpaceDN w:val="0"/>
        <w:spacing w:after="0" w:line="237" w:lineRule="auto"/>
        <w:ind w:left="2552" w:right="-1"/>
        <w:jc w:val="right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14:paraId="00C857E2" w14:textId="77777777" w:rsidR="00055762" w:rsidRPr="003818CD" w:rsidRDefault="00D43B41" w:rsidP="006A745D">
      <w:pPr>
        <w:widowControl w:val="0"/>
        <w:suppressAutoHyphens w:val="0"/>
        <w:autoSpaceDE w:val="0"/>
        <w:autoSpaceDN w:val="0"/>
        <w:spacing w:after="0" w:line="237" w:lineRule="auto"/>
        <w:ind w:left="2552" w:right="-1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 Оргкомитет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регионального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этапа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</w:p>
    <w:p w14:paraId="37F5E217" w14:textId="06297DB6" w:rsidR="00D43B41" w:rsidRPr="003818CD" w:rsidRDefault="00D43B41" w:rsidP="006A745D">
      <w:pPr>
        <w:widowControl w:val="0"/>
        <w:suppressAutoHyphens w:val="0"/>
        <w:autoSpaceDE w:val="0"/>
        <w:autoSpaceDN w:val="0"/>
        <w:spacing w:after="0" w:line="237" w:lineRule="auto"/>
        <w:ind w:left="2552" w:right="-1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Всероссийского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профессионального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конкурса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«Арктур»</w:t>
      </w:r>
    </w:p>
    <w:p w14:paraId="6F6A3244" w14:textId="77777777" w:rsidR="00D43B41" w:rsidRPr="003818CD" w:rsidRDefault="00D43B41" w:rsidP="00D43B41">
      <w:pPr>
        <w:widowControl w:val="0"/>
        <w:suppressAutoHyphens w:val="0"/>
        <w:autoSpaceDE w:val="0"/>
        <w:autoSpaceDN w:val="0"/>
        <w:spacing w:before="94" w:after="0" w:line="310" w:lineRule="exact"/>
        <w:ind w:left="616" w:right="533"/>
        <w:jc w:val="center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w w:val="105"/>
          <w:sz w:val="28"/>
          <w:szCs w:val="28"/>
          <w:lang w:eastAsia="en-US"/>
        </w:rPr>
        <w:t>СОГЛАСИЕ</w:t>
      </w:r>
    </w:p>
    <w:p w14:paraId="58175968" w14:textId="77777777" w:rsidR="00D43B41" w:rsidRPr="003818CD" w:rsidRDefault="004813E6" w:rsidP="00D43B41">
      <w:pPr>
        <w:widowControl w:val="0"/>
        <w:suppressAutoHyphens w:val="0"/>
        <w:autoSpaceDE w:val="0"/>
        <w:autoSpaceDN w:val="0"/>
        <w:spacing w:after="0" w:line="310" w:lineRule="exact"/>
        <w:ind w:left="616" w:right="495"/>
        <w:jc w:val="center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н</w:t>
      </w:r>
      <w:r w:rsidR="00D43B41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а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D43B41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обработку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D43B41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персональных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D43B41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данных</w:t>
      </w:r>
    </w:p>
    <w:p w14:paraId="12CDCA9E" w14:textId="77777777" w:rsidR="00D47FD3" w:rsidRPr="003818CD" w:rsidRDefault="00D47FD3" w:rsidP="00D43B41">
      <w:pPr>
        <w:widowControl w:val="0"/>
        <w:suppressAutoHyphens w:val="0"/>
        <w:autoSpaceDE w:val="0"/>
        <w:autoSpaceDN w:val="0"/>
        <w:spacing w:after="0" w:line="240" w:lineRule="auto"/>
        <w:ind w:left="346" w:right="917"/>
        <w:jc w:val="center"/>
        <w:rPr>
          <w:rFonts w:ascii="Times New Roman" w:hAnsi="Times New Roman"/>
          <w:i/>
          <w:color w:val="000000" w:themeColor="text1"/>
          <w:sz w:val="28"/>
          <w:szCs w:val="28"/>
          <w:lang w:eastAsia="en-US"/>
        </w:rPr>
      </w:pPr>
    </w:p>
    <w:p w14:paraId="7BE2CF16" w14:textId="77777777" w:rsidR="00D47FD3" w:rsidRPr="003818CD" w:rsidRDefault="00D47FD3" w:rsidP="00157B12">
      <w:pPr>
        <w:widowControl w:val="0"/>
        <w:suppressAutoHyphens w:val="0"/>
        <w:autoSpaceDE w:val="0"/>
        <w:autoSpaceDN w:val="0"/>
        <w:spacing w:after="0" w:line="240" w:lineRule="auto"/>
        <w:ind w:right="-1" w:hanging="1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Я, ___________________________________________________________</w:t>
      </w:r>
      <w:r w:rsidR="00671533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___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,</w:t>
      </w:r>
    </w:p>
    <w:p w14:paraId="472F67F7" w14:textId="77777777" w:rsidR="00D47FD3" w:rsidRPr="003818CD" w:rsidRDefault="00D47FD3" w:rsidP="00157B12">
      <w:pPr>
        <w:widowControl w:val="0"/>
        <w:suppressAutoHyphens w:val="0"/>
        <w:autoSpaceDE w:val="0"/>
        <w:autoSpaceDN w:val="0"/>
        <w:spacing w:after="0" w:line="240" w:lineRule="auto"/>
        <w:ind w:right="736" w:hanging="1"/>
        <w:jc w:val="center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(</w:t>
      </w:r>
      <w:r w:rsidR="001043BD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фамилия, имя, отчество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полностью)</w:t>
      </w:r>
    </w:p>
    <w:p w14:paraId="00B45B02" w14:textId="77777777" w:rsidR="00D47FD3" w:rsidRPr="003818CD" w:rsidRDefault="00D47FD3" w:rsidP="00157B12">
      <w:pPr>
        <w:widowControl w:val="0"/>
        <w:tabs>
          <w:tab w:val="left" w:pos="9355"/>
        </w:tabs>
        <w:suppressAutoHyphens w:val="0"/>
        <w:autoSpaceDE w:val="0"/>
        <w:autoSpaceDN w:val="0"/>
        <w:spacing w:after="0" w:line="240" w:lineRule="auto"/>
        <w:ind w:right="-1" w:hanging="1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адрес проживания ______________________________________________</w:t>
      </w:r>
      <w:r w:rsidR="00671533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__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,</w:t>
      </w:r>
    </w:p>
    <w:p w14:paraId="1A4B522E" w14:textId="12234C11" w:rsidR="00055762" w:rsidRPr="003818CD" w:rsidRDefault="00D47FD3" w:rsidP="00157B12">
      <w:pPr>
        <w:widowControl w:val="0"/>
        <w:tabs>
          <w:tab w:val="left" w:pos="9355"/>
        </w:tabs>
        <w:suppressAutoHyphens w:val="0"/>
        <w:autoSpaceDE w:val="0"/>
        <w:autoSpaceDN w:val="0"/>
        <w:spacing w:after="0" w:line="240" w:lineRule="auto"/>
        <w:ind w:right="-1" w:hanging="1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паспорт серии _______________, № ___________</w:t>
      </w:r>
      <w:r w:rsidR="00671533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,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выдан</w:t>
      </w:r>
      <w:r w:rsidR="00671533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055762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________________</w:t>
      </w:r>
    </w:p>
    <w:p w14:paraId="2213FAE6" w14:textId="0F967676" w:rsidR="00D47FD3" w:rsidRPr="003818CD" w:rsidRDefault="00671533" w:rsidP="00157B12">
      <w:pPr>
        <w:widowControl w:val="0"/>
        <w:tabs>
          <w:tab w:val="left" w:pos="9355"/>
        </w:tabs>
        <w:suppressAutoHyphens w:val="0"/>
        <w:autoSpaceDE w:val="0"/>
        <w:autoSpaceDN w:val="0"/>
        <w:spacing w:after="0" w:line="240" w:lineRule="auto"/>
        <w:ind w:right="-1" w:hanging="1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__________________________________________________________________</w:t>
      </w:r>
      <w:r w:rsidR="00157B12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,</w:t>
      </w:r>
    </w:p>
    <w:p w14:paraId="738D129C" w14:textId="77777777" w:rsidR="00D47FD3" w:rsidRPr="003818CD" w:rsidRDefault="00671533" w:rsidP="00157B12">
      <w:pPr>
        <w:widowControl w:val="0"/>
        <w:tabs>
          <w:tab w:val="left" w:pos="9355"/>
        </w:tabs>
        <w:suppressAutoHyphens w:val="0"/>
        <w:autoSpaceDE w:val="0"/>
        <w:autoSpaceDN w:val="0"/>
        <w:spacing w:after="0" w:line="240" w:lineRule="auto"/>
        <w:ind w:right="-1" w:hanging="1"/>
        <w:jc w:val="center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(</w:t>
      </w:r>
      <w:r w:rsidR="00D47FD3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дата выдачи, орган, выдавший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паспорт)</w:t>
      </w:r>
    </w:p>
    <w:p w14:paraId="060FD3D6" w14:textId="09C99ED3" w:rsidR="00D43B41" w:rsidRPr="003818CD" w:rsidRDefault="00D43B41" w:rsidP="00D935BE">
      <w:pPr>
        <w:widowControl w:val="0"/>
        <w:suppressAutoHyphens w:val="0"/>
        <w:autoSpaceDE w:val="0"/>
        <w:autoSpaceDN w:val="0"/>
        <w:spacing w:after="0" w:line="240" w:lineRule="auto"/>
        <w:ind w:right="-1" w:hanging="1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в соответствии с п. 4 ст. 9 Федерального закона от 27.07.2006 №152-ФЗ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br/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«О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персональных данных» (далее </w:t>
      </w:r>
      <w:r w:rsidR="00671533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–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Федеральный закон) </w:t>
      </w:r>
      <w:r w:rsidR="00284C67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свободно, своей волей и в сво</w:t>
      </w:r>
      <w:r w:rsidR="00055762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ё</w:t>
      </w:r>
      <w:r w:rsidR="00284C67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м интересе выражаю согласие </w:t>
      </w:r>
      <w:r w:rsidR="006A745D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Омской областной организации Проф</w:t>
      </w:r>
      <w:r w:rsidR="00055762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ессионального </w:t>
      </w:r>
      <w:r w:rsidR="006A745D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союза работников народного образования и науки Р</w:t>
      </w:r>
      <w:r w:rsidR="00055762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оссийской </w:t>
      </w:r>
      <w:r w:rsidR="006A745D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Ф</w:t>
      </w:r>
      <w:r w:rsidR="00055762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едерации</w:t>
      </w:r>
      <w:r w:rsidR="006A745D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на </w:t>
      </w:r>
      <w:r w:rsidR="001043BD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обработку моих персональных данных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br/>
      </w:r>
      <w:r w:rsidR="001043BD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 соответствии со следующим перечнем персональных данных:</w:t>
      </w:r>
    </w:p>
    <w:p w14:paraId="283E7CDB" w14:textId="77777777" w:rsidR="00D43B41" w:rsidRPr="003818CD" w:rsidRDefault="00D43B41" w:rsidP="00D935BE">
      <w:pPr>
        <w:pStyle w:val="a6"/>
        <w:widowControl w:val="0"/>
        <w:numPr>
          <w:ilvl w:val="1"/>
          <w:numId w:val="24"/>
        </w:numPr>
        <w:suppressAutoHyphens w:val="0"/>
        <w:autoSpaceDE w:val="0"/>
        <w:autoSpaceDN w:val="0"/>
        <w:spacing w:after="0" w:line="307" w:lineRule="exact"/>
        <w:ind w:left="0" w:right="-1" w:firstLine="851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фамилия,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имя,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отчество,</w:t>
      </w:r>
    </w:p>
    <w:p w14:paraId="0048954F" w14:textId="77777777" w:rsidR="00671533" w:rsidRPr="003818CD" w:rsidRDefault="00D43B41" w:rsidP="00D935BE">
      <w:pPr>
        <w:pStyle w:val="a6"/>
        <w:widowControl w:val="0"/>
        <w:numPr>
          <w:ilvl w:val="1"/>
          <w:numId w:val="24"/>
        </w:numPr>
        <w:suppressAutoHyphens w:val="0"/>
        <w:autoSpaceDE w:val="0"/>
        <w:autoSpaceDN w:val="0"/>
        <w:spacing w:after="0" w:line="242" w:lineRule="auto"/>
        <w:ind w:left="0" w:right="-1" w:firstLine="851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сведения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месте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проживания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671533" w:rsidRPr="003818CD">
        <w:rPr>
          <w:rFonts w:ascii="Times New Roman" w:hAnsi="Times New Roman"/>
          <w:color w:val="000000" w:themeColor="text1"/>
          <w:spacing w:val="25"/>
          <w:sz w:val="28"/>
          <w:szCs w:val="28"/>
          <w:lang w:eastAsia="en-US"/>
        </w:rPr>
        <w:t>(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регистрации),</w:t>
      </w:r>
    </w:p>
    <w:p w14:paraId="7B94B091" w14:textId="77777777" w:rsidR="00284C67" w:rsidRPr="003818CD" w:rsidRDefault="00284C67" w:rsidP="00D935BE">
      <w:pPr>
        <w:pStyle w:val="a6"/>
        <w:widowControl w:val="0"/>
        <w:numPr>
          <w:ilvl w:val="1"/>
          <w:numId w:val="24"/>
        </w:numPr>
        <w:suppressAutoHyphens w:val="0"/>
        <w:autoSpaceDE w:val="0"/>
        <w:autoSpaceDN w:val="0"/>
        <w:spacing w:after="0" w:line="242" w:lineRule="auto"/>
        <w:ind w:left="0" w:right="-1" w:firstLine="851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сведения о документах, удостоверяющих личность,</w:t>
      </w:r>
    </w:p>
    <w:p w14:paraId="1246A5B6" w14:textId="77777777" w:rsidR="00D43B41" w:rsidRPr="003818CD" w:rsidRDefault="00D43B41" w:rsidP="00D935BE">
      <w:pPr>
        <w:pStyle w:val="a6"/>
        <w:widowControl w:val="0"/>
        <w:numPr>
          <w:ilvl w:val="1"/>
          <w:numId w:val="24"/>
        </w:numPr>
        <w:suppressAutoHyphens w:val="0"/>
        <w:autoSpaceDE w:val="0"/>
        <w:autoSpaceDN w:val="0"/>
        <w:spacing w:after="0" w:line="242" w:lineRule="auto"/>
        <w:ind w:left="0" w:right="-1" w:firstLine="851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сведения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месте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работы,</w:t>
      </w:r>
    </w:p>
    <w:p w14:paraId="3B5002B8" w14:textId="77777777" w:rsidR="00284C67" w:rsidRPr="003818CD" w:rsidRDefault="00284C67" w:rsidP="00D935BE">
      <w:pPr>
        <w:pStyle w:val="a6"/>
        <w:widowControl w:val="0"/>
        <w:numPr>
          <w:ilvl w:val="1"/>
          <w:numId w:val="24"/>
        </w:numPr>
        <w:suppressAutoHyphens w:val="0"/>
        <w:autoSpaceDE w:val="0"/>
        <w:autoSpaceDN w:val="0"/>
        <w:spacing w:after="0" w:line="242" w:lineRule="auto"/>
        <w:ind w:left="0" w:right="-1" w:firstLine="851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данные личных контактов (телефон, </w:t>
      </w:r>
      <w:proofErr w:type="spellStart"/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e-mail</w:t>
      </w:r>
      <w:proofErr w:type="spellEnd"/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),</w:t>
      </w:r>
    </w:p>
    <w:p w14:paraId="07853140" w14:textId="1D9CC071" w:rsidR="00D43B41" w:rsidRPr="003818CD" w:rsidRDefault="00D43B41" w:rsidP="00D935BE">
      <w:pPr>
        <w:pStyle w:val="a6"/>
        <w:widowControl w:val="0"/>
        <w:numPr>
          <w:ilvl w:val="1"/>
          <w:numId w:val="24"/>
        </w:numPr>
        <w:suppressAutoHyphens w:val="0"/>
        <w:autoSpaceDE w:val="0"/>
        <w:autoSpaceDN w:val="0"/>
        <w:spacing w:after="0" w:line="235" w:lineRule="auto"/>
        <w:ind w:left="0" w:right="-1" w:firstLine="851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фотографическое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изображение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лица,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целях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671533" w:rsidRPr="003818CD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моего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участия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региональном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этапе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Всероссийского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профессионального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конкурса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«Арктур»,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792076" w:rsidRPr="003818CD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а также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размещения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информации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обо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мне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на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сайте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Организатор</w:t>
      </w:r>
      <w:r w:rsidR="006A745D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ов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Конкурса.</w:t>
      </w:r>
    </w:p>
    <w:p w14:paraId="1BBF2703" w14:textId="77777777" w:rsidR="00792076" w:rsidRPr="003818CD" w:rsidRDefault="00792076" w:rsidP="00792076">
      <w:pPr>
        <w:widowControl w:val="0"/>
        <w:suppressAutoHyphens w:val="0"/>
        <w:autoSpaceDE w:val="0"/>
        <w:autoSpaceDN w:val="0"/>
        <w:spacing w:after="0" w:line="240" w:lineRule="auto"/>
        <w:ind w:right="-1" w:firstLine="703"/>
        <w:jc w:val="both"/>
        <w:rPr>
          <w:rFonts w:ascii="Times New Roman" w:hAnsi="Times New Roman"/>
          <w:color w:val="000000" w:themeColor="text1"/>
          <w:spacing w:val="1"/>
          <w:position w:val="3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spacing w:val="1"/>
          <w:position w:val="3"/>
          <w:sz w:val="28"/>
          <w:szCs w:val="28"/>
          <w:lang w:eastAsia="en-US"/>
        </w:rPr>
        <w:t>Понимаю, что под обработкой персональных данных подразумевается совершение над ними следующих действий: сбор, обработка. систематизация, накопление, хранение, уточнение, подтверждение, использование, распространение, уничтожение по истечению срока действия Согласия, предусмотренных п. 3 ч. 1 ст. 3 Федерального закона.</w:t>
      </w:r>
    </w:p>
    <w:p w14:paraId="0F4871DD" w14:textId="16DEABFE" w:rsidR="00157B12" w:rsidRPr="003818CD" w:rsidRDefault="00D43B41" w:rsidP="00157B12">
      <w:pPr>
        <w:widowControl w:val="0"/>
        <w:suppressAutoHyphens w:val="0"/>
        <w:autoSpaceDE w:val="0"/>
        <w:autoSpaceDN w:val="0"/>
        <w:spacing w:after="0" w:line="240" w:lineRule="auto"/>
        <w:ind w:right="-1" w:firstLine="690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Настоящее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Согласие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не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устанавливает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предельных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сроков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обработки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данных.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Согласие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действует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момента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подписания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и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до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его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отзыва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D935BE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br/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письменной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форме.</w:t>
      </w:r>
    </w:p>
    <w:p w14:paraId="6944E19B" w14:textId="77777777" w:rsidR="00D43B41" w:rsidRPr="003818CD" w:rsidRDefault="00D43B41" w:rsidP="00157B12">
      <w:pPr>
        <w:widowControl w:val="0"/>
        <w:suppressAutoHyphens w:val="0"/>
        <w:autoSpaceDE w:val="0"/>
        <w:autoSpaceDN w:val="0"/>
        <w:spacing w:after="0" w:line="240" w:lineRule="auto"/>
        <w:ind w:right="-1" w:firstLine="690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Порядок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отзыва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Согласия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на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обработку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персональных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данных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мне</w:t>
      </w:r>
      <w:r w:rsidR="004813E6"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3818C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известен.</w:t>
      </w:r>
    </w:p>
    <w:p w14:paraId="128FEB9A" w14:textId="03391364" w:rsidR="00D43B41" w:rsidRPr="003818CD" w:rsidRDefault="00E26614" w:rsidP="00157B12">
      <w:pPr>
        <w:tabs>
          <w:tab w:val="left" w:pos="851"/>
        </w:tabs>
        <w:spacing w:after="0" w:line="240" w:lineRule="auto"/>
        <w:ind w:right="-1"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«__</w:t>
      </w:r>
      <w:r w:rsidR="0032705E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_</w:t>
      </w:r>
      <w:r w:rsidR="00055762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_____</w:t>
      </w:r>
      <w:r w:rsidR="0032705E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» _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_____</w:t>
      </w:r>
      <w:r w:rsidR="00055762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__________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_</w:t>
      </w:r>
      <w:r w:rsidR="00055762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202</w:t>
      </w:r>
      <w:r w:rsidR="00336872"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>5</w:t>
      </w: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г.</w:t>
      </w:r>
    </w:p>
    <w:p w14:paraId="364E22D3" w14:textId="77777777" w:rsidR="00D43B41" w:rsidRPr="003818CD" w:rsidRDefault="00E26614" w:rsidP="00E26614">
      <w:pPr>
        <w:tabs>
          <w:tab w:val="left" w:pos="851"/>
        </w:tabs>
        <w:spacing w:after="0" w:line="240" w:lineRule="auto"/>
        <w:ind w:right="-1" w:firstLine="567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3818C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Подпись </w:t>
      </w:r>
      <w:r w:rsidRPr="003818CD">
        <w:rPr>
          <w:rFonts w:ascii="Times New Roman" w:eastAsia="Calibri" w:hAnsi="Times New Roman"/>
          <w:b/>
          <w:color w:val="000000" w:themeColor="text1"/>
          <w:sz w:val="28"/>
          <w:szCs w:val="28"/>
        </w:rPr>
        <w:t>__________________________</w:t>
      </w:r>
    </w:p>
    <w:sectPr w:rsidR="00D43B41" w:rsidRPr="003818CD" w:rsidSect="00D935BE">
      <w:headerReference w:type="default" r:id="rId12"/>
      <w:footerReference w:type="default" r:id="rId13"/>
      <w:pgSz w:w="11906" w:h="16838"/>
      <w:pgMar w:top="1134" w:right="850" w:bottom="1560" w:left="1701" w:header="283" w:footer="637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FCE08" w14:textId="77777777" w:rsidR="00F24649" w:rsidRDefault="00F24649">
      <w:pPr>
        <w:spacing w:after="0" w:line="240" w:lineRule="auto"/>
      </w:pPr>
      <w:r>
        <w:separator/>
      </w:r>
    </w:p>
  </w:endnote>
  <w:endnote w:type="continuationSeparator" w:id="0">
    <w:p w14:paraId="7A033F79" w14:textId="77777777" w:rsidR="00F24649" w:rsidRDefault="00F24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5250396"/>
      <w:docPartObj>
        <w:docPartGallery w:val="Page Numbers (Bottom of Page)"/>
        <w:docPartUnique/>
      </w:docPartObj>
    </w:sdtPr>
    <w:sdtContent>
      <w:p w14:paraId="72031F97" w14:textId="77777777" w:rsidR="00294E6A" w:rsidRDefault="00C54DD5">
        <w:pPr>
          <w:pStyle w:val="a4"/>
          <w:jc w:val="center"/>
        </w:pPr>
        <w:r w:rsidRPr="00294E6A">
          <w:rPr>
            <w:rFonts w:ascii="Times New Roman" w:hAnsi="Times New Roman"/>
            <w:sz w:val="28"/>
            <w:szCs w:val="28"/>
          </w:rPr>
          <w:fldChar w:fldCharType="begin"/>
        </w:r>
        <w:r w:rsidR="00294E6A" w:rsidRPr="00294E6A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294E6A">
          <w:rPr>
            <w:rFonts w:ascii="Times New Roman" w:hAnsi="Times New Roman"/>
            <w:sz w:val="28"/>
            <w:szCs w:val="28"/>
          </w:rPr>
          <w:fldChar w:fldCharType="separate"/>
        </w:r>
        <w:r w:rsidR="00025B28">
          <w:rPr>
            <w:rFonts w:ascii="Times New Roman" w:hAnsi="Times New Roman"/>
            <w:noProof/>
            <w:sz w:val="28"/>
            <w:szCs w:val="28"/>
          </w:rPr>
          <w:t>12</w:t>
        </w:r>
        <w:r w:rsidRPr="00294E6A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4A60C" w14:textId="77777777" w:rsidR="00F24649" w:rsidRDefault="00F24649">
      <w:pPr>
        <w:spacing w:after="0" w:line="240" w:lineRule="auto"/>
      </w:pPr>
      <w:r>
        <w:separator/>
      </w:r>
    </w:p>
  </w:footnote>
  <w:footnote w:type="continuationSeparator" w:id="0">
    <w:p w14:paraId="54268B24" w14:textId="77777777" w:rsidR="00F24649" w:rsidRDefault="00F24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7980F" w14:textId="77777777" w:rsidR="002A6A35" w:rsidRDefault="002A6A35">
    <w:pPr>
      <w:jc w:val="right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21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137"/>
        </w:tabs>
        <w:ind w:left="113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97"/>
        </w:tabs>
        <w:ind w:left="149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57"/>
        </w:tabs>
        <w:ind w:left="1857" w:hanging="360"/>
      </w:pPr>
      <w:rPr>
        <w:rFonts w:ascii="Symbol" w:hAnsi="Symbol" w:cs="Times New Roman" w:hint="default"/>
      </w:rPr>
    </w:lvl>
    <w:lvl w:ilvl="4">
      <w:start w:val="1"/>
      <w:numFmt w:val="bullet"/>
      <w:lvlText w:val="◦"/>
      <w:lvlJc w:val="left"/>
      <w:pPr>
        <w:tabs>
          <w:tab w:val="num" w:pos="2217"/>
        </w:tabs>
        <w:ind w:left="221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77"/>
        </w:tabs>
        <w:ind w:left="257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Times New Roman" w:hint="default"/>
      </w:rPr>
    </w:lvl>
    <w:lvl w:ilvl="7">
      <w:start w:val="1"/>
      <w:numFmt w:val="bullet"/>
      <w:lvlText w:val="◦"/>
      <w:lvlJc w:val="left"/>
      <w:pPr>
        <w:tabs>
          <w:tab w:val="num" w:pos="3297"/>
        </w:tabs>
        <w:ind w:left="329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57"/>
        </w:tabs>
        <w:ind w:left="3657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996"/>
        </w:tabs>
        <w:ind w:left="1996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2356"/>
        </w:tabs>
        <w:ind w:left="235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716"/>
        </w:tabs>
        <w:ind w:left="271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3436"/>
        </w:tabs>
        <w:ind w:left="343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796"/>
        </w:tabs>
        <w:ind w:left="379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4516"/>
        </w:tabs>
        <w:ind w:left="451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876"/>
        </w:tabs>
        <w:ind w:left="4876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OpenSymbol"/>
        <w:sz w:val="28"/>
        <w:szCs w:val="28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pacing w:val="0"/>
        <w:sz w:val="28"/>
        <w:szCs w:val="28"/>
        <w:lang w:val="ru-RU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z w:val="28"/>
        <w:szCs w:val="28"/>
        <w:shd w:val="clear" w:color="auto" w:fill="FFFFFF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699" w:hanging="990"/>
      </w:pPr>
      <w:rPr>
        <w:rFonts w:ascii="Symbol" w:hAnsi="Symbol" w:cs="Symbol" w:hint="default"/>
        <w:color w:val="000000"/>
        <w:sz w:val="28"/>
        <w:szCs w:val="28"/>
        <w:shd w:val="clear" w:color="auto" w:fill="FFFFFF"/>
      </w:rPr>
    </w:lvl>
  </w:abstractNum>
  <w:abstractNum w:abstractNumId="8" w15:restartNumberingAfterBreak="0">
    <w:nsid w:val="13FD0C2B"/>
    <w:multiLevelType w:val="hybridMultilevel"/>
    <w:tmpl w:val="1E0C1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B95FC3"/>
    <w:multiLevelType w:val="multilevel"/>
    <w:tmpl w:val="03AE9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CB4175"/>
    <w:multiLevelType w:val="hybridMultilevel"/>
    <w:tmpl w:val="34E6C5B8"/>
    <w:lvl w:ilvl="0" w:tplc="43544900">
      <w:numFmt w:val="bullet"/>
      <w:lvlText w:val="–"/>
      <w:lvlJc w:val="left"/>
      <w:pPr>
        <w:ind w:left="135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1" w15:restartNumberingAfterBreak="0">
    <w:nsid w:val="1B9D0D9C"/>
    <w:multiLevelType w:val="multilevel"/>
    <w:tmpl w:val="88F216AC"/>
    <w:lvl w:ilvl="0">
      <w:numFmt w:val="bullet"/>
      <w:lvlText w:val="•"/>
      <w:lvlJc w:val="left"/>
      <w:pPr>
        <w:tabs>
          <w:tab w:val="num" w:pos="1996"/>
        </w:tabs>
        <w:ind w:left="1996" w:hanging="360"/>
      </w:pPr>
      <w:rPr>
        <w:rFonts w:hint="default"/>
        <w:sz w:val="24"/>
        <w:szCs w:val="24"/>
        <w:lang w:val="ru-RU" w:eastAsia="en-US" w:bidi="ar-SA"/>
      </w:rPr>
    </w:lvl>
    <w:lvl w:ilvl="1">
      <w:start w:val="1"/>
      <w:numFmt w:val="bullet"/>
      <w:lvlText w:val="◦"/>
      <w:lvlJc w:val="left"/>
      <w:pPr>
        <w:tabs>
          <w:tab w:val="num" w:pos="2356"/>
        </w:tabs>
        <w:ind w:left="235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716"/>
        </w:tabs>
        <w:ind w:left="271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3436"/>
        </w:tabs>
        <w:ind w:left="343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796"/>
        </w:tabs>
        <w:ind w:left="379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4516"/>
        </w:tabs>
        <w:ind w:left="451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876"/>
        </w:tabs>
        <w:ind w:left="4876" w:hanging="360"/>
      </w:pPr>
      <w:rPr>
        <w:rFonts w:ascii="OpenSymbol" w:hAnsi="OpenSymbol" w:cs="OpenSymbol"/>
      </w:rPr>
    </w:lvl>
  </w:abstractNum>
  <w:abstractNum w:abstractNumId="12" w15:restartNumberingAfterBreak="0">
    <w:nsid w:val="1CAC18D6"/>
    <w:multiLevelType w:val="hybridMultilevel"/>
    <w:tmpl w:val="1428B29E"/>
    <w:lvl w:ilvl="0" w:tplc="4354490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544900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9B7C89"/>
    <w:multiLevelType w:val="hybridMultilevel"/>
    <w:tmpl w:val="B4661C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551428D"/>
    <w:multiLevelType w:val="hybridMultilevel"/>
    <w:tmpl w:val="9FA2872E"/>
    <w:lvl w:ilvl="0" w:tplc="43544900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5FF5371"/>
    <w:multiLevelType w:val="hybridMultilevel"/>
    <w:tmpl w:val="6948795C"/>
    <w:lvl w:ilvl="0" w:tplc="07127B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4380B00"/>
    <w:multiLevelType w:val="hybridMultilevel"/>
    <w:tmpl w:val="875C4D86"/>
    <w:lvl w:ilvl="0" w:tplc="F7C2628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37F617D7"/>
    <w:multiLevelType w:val="hybridMultilevel"/>
    <w:tmpl w:val="96608A26"/>
    <w:lvl w:ilvl="0" w:tplc="F7C262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9EB343B"/>
    <w:multiLevelType w:val="hybridMultilevel"/>
    <w:tmpl w:val="F64EA9C2"/>
    <w:lvl w:ilvl="0" w:tplc="4354490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14212"/>
    <w:multiLevelType w:val="hybridMultilevel"/>
    <w:tmpl w:val="FCD0764E"/>
    <w:lvl w:ilvl="0" w:tplc="F7C26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0000005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E264D4"/>
    <w:multiLevelType w:val="hybridMultilevel"/>
    <w:tmpl w:val="EA90398C"/>
    <w:lvl w:ilvl="0" w:tplc="43544900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E784460"/>
    <w:multiLevelType w:val="hybridMultilevel"/>
    <w:tmpl w:val="B1EAFB88"/>
    <w:lvl w:ilvl="0" w:tplc="6DD891D8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F085323"/>
    <w:multiLevelType w:val="hybridMultilevel"/>
    <w:tmpl w:val="6B16A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98144B"/>
    <w:multiLevelType w:val="hybridMultilevel"/>
    <w:tmpl w:val="536A7F1A"/>
    <w:lvl w:ilvl="0" w:tplc="1B388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2F710A"/>
    <w:multiLevelType w:val="hybridMultilevel"/>
    <w:tmpl w:val="A044DAF2"/>
    <w:lvl w:ilvl="0" w:tplc="F7C26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F325F0"/>
    <w:multiLevelType w:val="hybridMultilevel"/>
    <w:tmpl w:val="5FD605BE"/>
    <w:lvl w:ilvl="0" w:tplc="6DD891D8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AF71C77"/>
    <w:multiLevelType w:val="hybridMultilevel"/>
    <w:tmpl w:val="7FA2DA46"/>
    <w:lvl w:ilvl="0" w:tplc="43544900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0DB3A66"/>
    <w:multiLevelType w:val="multilevel"/>
    <w:tmpl w:val="4C10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F15210"/>
    <w:multiLevelType w:val="multilevel"/>
    <w:tmpl w:val="022000E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77" w:hanging="11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677" w:hanging="11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77" w:hanging="11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77" w:hanging="11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29" w15:restartNumberingAfterBreak="0">
    <w:nsid w:val="5A9132CA"/>
    <w:multiLevelType w:val="hybridMultilevel"/>
    <w:tmpl w:val="4FFAA5CA"/>
    <w:lvl w:ilvl="0" w:tplc="F7C262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91509A7"/>
    <w:multiLevelType w:val="hybridMultilevel"/>
    <w:tmpl w:val="FE3A9C5C"/>
    <w:lvl w:ilvl="0" w:tplc="1B388F6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E835E03"/>
    <w:multiLevelType w:val="hybridMultilevel"/>
    <w:tmpl w:val="B7F85584"/>
    <w:lvl w:ilvl="0" w:tplc="F7C26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04484"/>
    <w:multiLevelType w:val="multilevel"/>
    <w:tmpl w:val="A386B78A"/>
    <w:lvl w:ilvl="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/>
        <w:lang w:val="ru-RU" w:eastAsia="en-US" w:bidi="ar-SA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</w:abstractNum>
  <w:abstractNum w:abstractNumId="33" w15:restartNumberingAfterBreak="0">
    <w:nsid w:val="79D947F4"/>
    <w:multiLevelType w:val="hybridMultilevel"/>
    <w:tmpl w:val="59A22972"/>
    <w:lvl w:ilvl="0" w:tplc="1B388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522922">
    <w:abstractNumId w:val="1"/>
  </w:num>
  <w:num w:numId="2" w16cid:durableId="1742630614">
    <w:abstractNumId w:val="2"/>
  </w:num>
  <w:num w:numId="3" w16cid:durableId="275987207">
    <w:abstractNumId w:val="3"/>
  </w:num>
  <w:num w:numId="4" w16cid:durableId="1668439999">
    <w:abstractNumId w:val="4"/>
  </w:num>
  <w:num w:numId="5" w16cid:durableId="810095986">
    <w:abstractNumId w:val="22"/>
  </w:num>
  <w:num w:numId="6" w16cid:durableId="2079160348">
    <w:abstractNumId w:val="9"/>
  </w:num>
  <w:num w:numId="7" w16cid:durableId="1468939717">
    <w:abstractNumId w:val="13"/>
  </w:num>
  <w:num w:numId="8" w16cid:durableId="975186073">
    <w:abstractNumId w:val="8"/>
  </w:num>
  <w:num w:numId="9" w16cid:durableId="692533979">
    <w:abstractNumId w:val="15"/>
  </w:num>
  <w:num w:numId="10" w16cid:durableId="1408041945">
    <w:abstractNumId w:val="16"/>
  </w:num>
  <w:num w:numId="11" w16cid:durableId="503279308">
    <w:abstractNumId w:val="31"/>
  </w:num>
  <w:num w:numId="12" w16cid:durableId="585648390">
    <w:abstractNumId w:val="17"/>
  </w:num>
  <w:num w:numId="13" w16cid:durableId="84806912">
    <w:abstractNumId w:val="29"/>
  </w:num>
  <w:num w:numId="14" w16cid:durableId="1865052216">
    <w:abstractNumId w:val="19"/>
  </w:num>
  <w:num w:numId="15" w16cid:durableId="1869441996">
    <w:abstractNumId w:val="20"/>
  </w:num>
  <w:num w:numId="16" w16cid:durableId="1903639492">
    <w:abstractNumId w:val="26"/>
  </w:num>
  <w:num w:numId="17" w16cid:durableId="868035178">
    <w:abstractNumId w:val="10"/>
  </w:num>
  <w:num w:numId="18" w16cid:durableId="1398551524">
    <w:abstractNumId w:val="14"/>
  </w:num>
  <w:num w:numId="19" w16cid:durableId="1462991329">
    <w:abstractNumId w:val="21"/>
  </w:num>
  <w:num w:numId="20" w16cid:durableId="934437325">
    <w:abstractNumId w:val="32"/>
  </w:num>
  <w:num w:numId="21" w16cid:durableId="74908076">
    <w:abstractNumId w:val="11"/>
  </w:num>
  <w:num w:numId="22" w16cid:durableId="844516267">
    <w:abstractNumId w:val="25"/>
  </w:num>
  <w:num w:numId="23" w16cid:durableId="1442800872">
    <w:abstractNumId w:val="18"/>
  </w:num>
  <w:num w:numId="24" w16cid:durableId="1380545731">
    <w:abstractNumId w:val="12"/>
  </w:num>
  <w:num w:numId="25" w16cid:durableId="1733776574">
    <w:abstractNumId w:val="27"/>
  </w:num>
  <w:num w:numId="26" w16cid:durableId="2084717310">
    <w:abstractNumId w:val="24"/>
  </w:num>
  <w:num w:numId="27" w16cid:durableId="650602435">
    <w:abstractNumId w:val="30"/>
  </w:num>
  <w:num w:numId="28" w16cid:durableId="129789285">
    <w:abstractNumId w:val="33"/>
  </w:num>
  <w:num w:numId="29" w16cid:durableId="48653563">
    <w:abstractNumId w:val="23"/>
  </w:num>
  <w:num w:numId="30" w16cid:durableId="430930619">
    <w:abstractNumId w:val="2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C05"/>
    <w:rsid w:val="00003906"/>
    <w:rsid w:val="000114B8"/>
    <w:rsid w:val="00020214"/>
    <w:rsid w:val="00024489"/>
    <w:rsid w:val="00025B28"/>
    <w:rsid w:val="00026112"/>
    <w:rsid w:val="00032E27"/>
    <w:rsid w:val="00034A7F"/>
    <w:rsid w:val="00040315"/>
    <w:rsid w:val="00047AFF"/>
    <w:rsid w:val="00052817"/>
    <w:rsid w:val="00053C82"/>
    <w:rsid w:val="0005499F"/>
    <w:rsid w:val="00055762"/>
    <w:rsid w:val="00056B4D"/>
    <w:rsid w:val="00063AED"/>
    <w:rsid w:val="00067F61"/>
    <w:rsid w:val="00072BD9"/>
    <w:rsid w:val="000744A5"/>
    <w:rsid w:val="00076BC2"/>
    <w:rsid w:val="0009717B"/>
    <w:rsid w:val="000A52B2"/>
    <w:rsid w:val="000B34DA"/>
    <w:rsid w:val="000B50B1"/>
    <w:rsid w:val="000B6DA8"/>
    <w:rsid w:val="000C30BA"/>
    <w:rsid w:val="000D4F93"/>
    <w:rsid w:val="000D533A"/>
    <w:rsid w:val="000D5C2A"/>
    <w:rsid w:val="000E0941"/>
    <w:rsid w:val="000E0A6F"/>
    <w:rsid w:val="00101CDD"/>
    <w:rsid w:val="001043BD"/>
    <w:rsid w:val="0011258C"/>
    <w:rsid w:val="00115B87"/>
    <w:rsid w:val="00116110"/>
    <w:rsid w:val="00122CE0"/>
    <w:rsid w:val="00124C07"/>
    <w:rsid w:val="00131BAB"/>
    <w:rsid w:val="00137F06"/>
    <w:rsid w:val="00140DD4"/>
    <w:rsid w:val="00142BD5"/>
    <w:rsid w:val="00145A53"/>
    <w:rsid w:val="00145FD0"/>
    <w:rsid w:val="00147F4D"/>
    <w:rsid w:val="00152567"/>
    <w:rsid w:val="001547F4"/>
    <w:rsid w:val="00157B12"/>
    <w:rsid w:val="00163872"/>
    <w:rsid w:val="00172933"/>
    <w:rsid w:val="0018276C"/>
    <w:rsid w:val="001948A0"/>
    <w:rsid w:val="0019725F"/>
    <w:rsid w:val="001A5423"/>
    <w:rsid w:val="001B6EDA"/>
    <w:rsid w:val="001C569B"/>
    <w:rsid w:val="001D0281"/>
    <w:rsid w:val="001D0D55"/>
    <w:rsid w:val="001D0FA2"/>
    <w:rsid w:val="001D16E8"/>
    <w:rsid w:val="001E1680"/>
    <w:rsid w:val="001E3BCB"/>
    <w:rsid w:val="001E40B3"/>
    <w:rsid w:val="001E4155"/>
    <w:rsid w:val="001E5A6D"/>
    <w:rsid w:val="00200A8D"/>
    <w:rsid w:val="00200B93"/>
    <w:rsid w:val="00200EC6"/>
    <w:rsid w:val="00202989"/>
    <w:rsid w:val="0020494F"/>
    <w:rsid w:val="00205B70"/>
    <w:rsid w:val="00210DD4"/>
    <w:rsid w:val="00212742"/>
    <w:rsid w:val="0022330B"/>
    <w:rsid w:val="0023068C"/>
    <w:rsid w:val="00230F6D"/>
    <w:rsid w:val="00232DD5"/>
    <w:rsid w:val="002368E6"/>
    <w:rsid w:val="0023719E"/>
    <w:rsid w:val="0023773E"/>
    <w:rsid w:val="00250642"/>
    <w:rsid w:val="002513A8"/>
    <w:rsid w:val="00251892"/>
    <w:rsid w:val="0025386E"/>
    <w:rsid w:val="00260A4F"/>
    <w:rsid w:val="002618A9"/>
    <w:rsid w:val="00262C8E"/>
    <w:rsid w:val="00266D89"/>
    <w:rsid w:val="00282C22"/>
    <w:rsid w:val="00284C67"/>
    <w:rsid w:val="00286E83"/>
    <w:rsid w:val="00291FE5"/>
    <w:rsid w:val="00294E6A"/>
    <w:rsid w:val="00295C8C"/>
    <w:rsid w:val="00296F2A"/>
    <w:rsid w:val="002A0B37"/>
    <w:rsid w:val="002A2125"/>
    <w:rsid w:val="002A666E"/>
    <w:rsid w:val="002A6A35"/>
    <w:rsid w:val="002A7602"/>
    <w:rsid w:val="002B2367"/>
    <w:rsid w:val="002B3661"/>
    <w:rsid w:val="002B4032"/>
    <w:rsid w:val="002B5174"/>
    <w:rsid w:val="002C1B4D"/>
    <w:rsid w:val="002D0E57"/>
    <w:rsid w:val="002D12E1"/>
    <w:rsid w:val="002D3F4B"/>
    <w:rsid w:val="002D4401"/>
    <w:rsid w:val="002E1CCC"/>
    <w:rsid w:val="002E4EE8"/>
    <w:rsid w:val="002E5FFA"/>
    <w:rsid w:val="002F35ED"/>
    <w:rsid w:val="002F3878"/>
    <w:rsid w:val="002F4422"/>
    <w:rsid w:val="00302E50"/>
    <w:rsid w:val="00317242"/>
    <w:rsid w:val="00322118"/>
    <w:rsid w:val="0032705E"/>
    <w:rsid w:val="003318DC"/>
    <w:rsid w:val="003346B8"/>
    <w:rsid w:val="00336872"/>
    <w:rsid w:val="00346CE0"/>
    <w:rsid w:val="00347C65"/>
    <w:rsid w:val="0035017E"/>
    <w:rsid w:val="00350E04"/>
    <w:rsid w:val="00352CF8"/>
    <w:rsid w:val="00354A9A"/>
    <w:rsid w:val="00362905"/>
    <w:rsid w:val="00364A4A"/>
    <w:rsid w:val="0036581C"/>
    <w:rsid w:val="0036628A"/>
    <w:rsid w:val="00371DF1"/>
    <w:rsid w:val="00375602"/>
    <w:rsid w:val="0037615C"/>
    <w:rsid w:val="00376FA1"/>
    <w:rsid w:val="003771D0"/>
    <w:rsid w:val="003818CD"/>
    <w:rsid w:val="003830B7"/>
    <w:rsid w:val="00383772"/>
    <w:rsid w:val="0038518D"/>
    <w:rsid w:val="003862B8"/>
    <w:rsid w:val="003912DF"/>
    <w:rsid w:val="003D667A"/>
    <w:rsid w:val="003E3025"/>
    <w:rsid w:val="003F6AA1"/>
    <w:rsid w:val="00404CA0"/>
    <w:rsid w:val="00421DD3"/>
    <w:rsid w:val="00423F4C"/>
    <w:rsid w:val="00432C8A"/>
    <w:rsid w:val="00434A94"/>
    <w:rsid w:val="004452D2"/>
    <w:rsid w:val="0044743F"/>
    <w:rsid w:val="00450E75"/>
    <w:rsid w:val="004525C9"/>
    <w:rsid w:val="004555BC"/>
    <w:rsid w:val="00462981"/>
    <w:rsid w:val="00462E12"/>
    <w:rsid w:val="00462FEC"/>
    <w:rsid w:val="00466CE7"/>
    <w:rsid w:val="004673BA"/>
    <w:rsid w:val="00476771"/>
    <w:rsid w:val="004813E6"/>
    <w:rsid w:val="00483EBC"/>
    <w:rsid w:val="004878A7"/>
    <w:rsid w:val="00494E15"/>
    <w:rsid w:val="004A48BA"/>
    <w:rsid w:val="004A4A6E"/>
    <w:rsid w:val="004A551F"/>
    <w:rsid w:val="004A5F6A"/>
    <w:rsid w:val="004B348A"/>
    <w:rsid w:val="004B367D"/>
    <w:rsid w:val="004B5DF6"/>
    <w:rsid w:val="004D229B"/>
    <w:rsid w:val="004D3FD0"/>
    <w:rsid w:val="004E6D89"/>
    <w:rsid w:val="004F2E17"/>
    <w:rsid w:val="004F41CF"/>
    <w:rsid w:val="004F4C01"/>
    <w:rsid w:val="004F5D37"/>
    <w:rsid w:val="004F7FB8"/>
    <w:rsid w:val="00502C60"/>
    <w:rsid w:val="00515E1F"/>
    <w:rsid w:val="00516EB9"/>
    <w:rsid w:val="00517A15"/>
    <w:rsid w:val="00520390"/>
    <w:rsid w:val="00520FBC"/>
    <w:rsid w:val="00526212"/>
    <w:rsid w:val="00532462"/>
    <w:rsid w:val="00533012"/>
    <w:rsid w:val="00533CF6"/>
    <w:rsid w:val="00542C95"/>
    <w:rsid w:val="00546033"/>
    <w:rsid w:val="00547A59"/>
    <w:rsid w:val="00550146"/>
    <w:rsid w:val="00550F91"/>
    <w:rsid w:val="00556185"/>
    <w:rsid w:val="0057560D"/>
    <w:rsid w:val="00581768"/>
    <w:rsid w:val="00581A5D"/>
    <w:rsid w:val="005830A1"/>
    <w:rsid w:val="00586E7B"/>
    <w:rsid w:val="005A2DFE"/>
    <w:rsid w:val="005A3D53"/>
    <w:rsid w:val="005A7EB9"/>
    <w:rsid w:val="005A7EDC"/>
    <w:rsid w:val="005B0FFD"/>
    <w:rsid w:val="005C14E4"/>
    <w:rsid w:val="005C18D5"/>
    <w:rsid w:val="005D22BC"/>
    <w:rsid w:val="005E29C7"/>
    <w:rsid w:val="005E3DFF"/>
    <w:rsid w:val="005E7F7A"/>
    <w:rsid w:val="005F2B6B"/>
    <w:rsid w:val="006036DD"/>
    <w:rsid w:val="00610018"/>
    <w:rsid w:val="00611FF9"/>
    <w:rsid w:val="00621B14"/>
    <w:rsid w:val="00621B46"/>
    <w:rsid w:val="00623DE1"/>
    <w:rsid w:val="00624E42"/>
    <w:rsid w:val="00633934"/>
    <w:rsid w:val="00642350"/>
    <w:rsid w:val="00655AB0"/>
    <w:rsid w:val="00667ACB"/>
    <w:rsid w:val="00670C31"/>
    <w:rsid w:val="00671533"/>
    <w:rsid w:val="00673B25"/>
    <w:rsid w:val="006744EC"/>
    <w:rsid w:val="00675748"/>
    <w:rsid w:val="006775B3"/>
    <w:rsid w:val="006803EA"/>
    <w:rsid w:val="0068529D"/>
    <w:rsid w:val="00692957"/>
    <w:rsid w:val="00697D39"/>
    <w:rsid w:val="006A5D92"/>
    <w:rsid w:val="006A745D"/>
    <w:rsid w:val="006A75D2"/>
    <w:rsid w:val="006B1030"/>
    <w:rsid w:val="006B20C8"/>
    <w:rsid w:val="006B2DD8"/>
    <w:rsid w:val="006B4D81"/>
    <w:rsid w:val="006C3E67"/>
    <w:rsid w:val="006C4565"/>
    <w:rsid w:val="006D2237"/>
    <w:rsid w:val="006D6671"/>
    <w:rsid w:val="006E27B2"/>
    <w:rsid w:val="006E70BC"/>
    <w:rsid w:val="006F071F"/>
    <w:rsid w:val="006F3E67"/>
    <w:rsid w:val="006F7099"/>
    <w:rsid w:val="007049CF"/>
    <w:rsid w:val="0070784B"/>
    <w:rsid w:val="007111CC"/>
    <w:rsid w:val="007150B1"/>
    <w:rsid w:val="00717DDC"/>
    <w:rsid w:val="00723EC0"/>
    <w:rsid w:val="00731C13"/>
    <w:rsid w:val="00737AAE"/>
    <w:rsid w:val="00737D62"/>
    <w:rsid w:val="0074709B"/>
    <w:rsid w:val="00751409"/>
    <w:rsid w:val="0077092B"/>
    <w:rsid w:val="00771CD4"/>
    <w:rsid w:val="0077385A"/>
    <w:rsid w:val="00773E7D"/>
    <w:rsid w:val="007842D8"/>
    <w:rsid w:val="00792076"/>
    <w:rsid w:val="007938D5"/>
    <w:rsid w:val="007A114B"/>
    <w:rsid w:val="007A5570"/>
    <w:rsid w:val="007A7DEA"/>
    <w:rsid w:val="007B0604"/>
    <w:rsid w:val="007B3F87"/>
    <w:rsid w:val="007D0B07"/>
    <w:rsid w:val="007D29D8"/>
    <w:rsid w:val="007D2D12"/>
    <w:rsid w:val="007D43E6"/>
    <w:rsid w:val="007E1082"/>
    <w:rsid w:val="007F01AD"/>
    <w:rsid w:val="007F0E8A"/>
    <w:rsid w:val="00807DAD"/>
    <w:rsid w:val="008117DF"/>
    <w:rsid w:val="008125EB"/>
    <w:rsid w:val="00820F4A"/>
    <w:rsid w:val="008248A7"/>
    <w:rsid w:val="00825D29"/>
    <w:rsid w:val="00826890"/>
    <w:rsid w:val="008273F3"/>
    <w:rsid w:val="00827672"/>
    <w:rsid w:val="00833381"/>
    <w:rsid w:val="0084472E"/>
    <w:rsid w:val="00850634"/>
    <w:rsid w:val="00850C00"/>
    <w:rsid w:val="00855126"/>
    <w:rsid w:val="008604CE"/>
    <w:rsid w:val="00862490"/>
    <w:rsid w:val="00874627"/>
    <w:rsid w:val="00881CA2"/>
    <w:rsid w:val="0088379D"/>
    <w:rsid w:val="008866DA"/>
    <w:rsid w:val="00894E9E"/>
    <w:rsid w:val="00895022"/>
    <w:rsid w:val="008A2AC5"/>
    <w:rsid w:val="008B2D85"/>
    <w:rsid w:val="008B5787"/>
    <w:rsid w:val="008D0BAD"/>
    <w:rsid w:val="008D78B0"/>
    <w:rsid w:val="008E53CB"/>
    <w:rsid w:val="008E6CF3"/>
    <w:rsid w:val="008F2761"/>
    <w:rsid w:val="008F2881"/>
    <w:rsid w:val="008F2BE6"/>
    <w:rsid w:val="008F77AE"/>
    <w:rsid w:val="00900364"/>
    <w:rsid w:val="00923A6B"/>
    <w:rsid w:val="00931CF3"/>
    <w:rsid w:val="00932357"/>
    <w:rsid w:val="0095137A"/>
    <w:rsid w:val="00955343"/>
    <w:rsid w:val="009669FA"/>
    <w:rsid w:val="00970525"/>
    <w:rsid w:val="009746D4"/>
    <w:rsid w:val="00981A75"/>
    <w:rsid w:val="00985728"/>
    <w:rsid w:val="0099014F"/>
    <w:rsid w:val="00996FE7"/>
    <w:rsid w:val="009A148F"/>
    <w:rsid w:val="009A1A78"/>
    <w:rsid w:val="009A1B63"/>
    <w:rsid w:val="009A2BF7"/>
    <w:rsid w:val="009A4EAC"/>
    <w:rsid w:val="009A5881"/>
    <w:rsid w:val="009A6C48"/>
    <w:rsid w:val="009B035D"/>
    <w:rsid w:val="009B0666"/>
    <w:rsid w:val="009B3F18"/>
    <w:rsid w:val="009C5EC8"/>
    <w:rsid w:val="009C6E51"/>
    <w:rsid w:val="009D509C"/>
    <w:rsid w:val="009D5366"/>
    <w:rsid w:val="009D5A6C"/>
    <w:rsid w:val="009D747D"/>
    <w:rsid w:val="009E4ECA"/>
    <w:rsid w:val="009E6196"/>
    <w:rsid w:val="009E66C9"/>
    <w:rsid w:val="009F4779"/>
    <w:rsid w:val="009F767A"/>
    <w:rsid w:val="00A02F0D"/>
    <w:rsid w:val="00A0595E"/>
    <w:rsid w:val="00A1037A"/>
    <w:rsid w:val="00A10445"/>
    <w:rsid w:val="00A11A60"/>
    <w:rsid w:val="00A13EEE"/>
    <w:rsid w:val="00A1409D"/>
    <w:rsid w:val="00A163AB"/>
    <w:rsid w:val="00A2418A"/>
    <w:rsid w:val="00A40B72"/>
    <w:rsid w:val="00A41067"/>
    <w:rsid w:val="00A4393B"/>
    <w:rsid w:val="00A44351"/>
    <w:rsid w:val="00A45318"/>
    <w:rsid w:val="00A51910"/>
    <w:rsid w:val="00A53000"/>
    <w:rsid w:val="00A572AD"/>
    <w:rsid w:val="00A60C47"/>
    <w:rsid w:val="00A657E2"/>
    <w:rsid w:val="00A65A6E"/>
    <w:rsid w:val="00A67975"/>
    <w:rsid w:val="00A7087C"/>
    <w:rsid w:val="00A732C2"/>
    <w:rsid w:val="00A73B37"/>
    <w:rsid w:val="00A82105"/>
    <w:rsid w:val="00A86A8C"/>
    <w:rsid w:val="00A96C02"/>
    <w:rsid w:val="00AA1308"/>
    <w:rsid w:val="00AA32A0"/>
    <w:rsid w:val="00AA337F"/>
    <w:rsid w:val="00AA3780"/>
    <w:rsid w:val="00AB38FD"/>
    <w:rsid w:val="00AB5F43"/>
    <w:rsid w:val="00AB61CC"/>
    <w:rsid w:val="00AC241C"/>
    <w:rsid w:val="00AC6DE6"/>
    <w:rsid w:val="00AD17BA"/>
    <w:rsid w:val="00AD2724"/>
    <w:rsid w:val="00AD2EA9"/>
    <w:rsid w:val="00AD6CBD"/>
    <w:rsid w:val="00AD7F73"/>
    <w:rsid w:val="00AE1DAD"/>
    <w:rsid w:val="00AE3EC9"/>
    <w:rsid w:val="00AF512E"/>
    <w:rsid w:val="00AF58E3"/>
    <w:rsid w:val="00AF739F"/>
    <w:rsid w:val="00B0499C"/>
    <w:rsid w:val="00B061BF"/>
    <w:rsid w:val="00B13840"/>
    <w:rsid w:val="00B1698D"/>
    <w:rsid w:val="00B22F97"/>
    <w:rsid w:val="00B47D8B"/>
    <w:rsid w:val="00B555BC"/>
    <w:rsid w:val="00B82964"/>
    <w:rsid w:val="00B82CCA"/>
    <w:rsid w:val="00B84A19"/>
    <w:rsid w:val="00B850EB"/>
    <w:rsid w:val="00B95272"/>
    <w:rsid w:val="00B97698"/>
    <w:rsid w:val="00B97A00"/>
    <w:rsid w:val="00BB07CF"/>
    <w:rsid w:val="00BB11CC"/>
    <w:rsid w:val="00BB440A"/>
    <w:rsid w:val="00BB5CF1"/>
    <w:rsid w:val="00BC7D0F"/>
    <w:rsid w:val="00BD67AD"/>
    <w:rsid w:val="00BD735B"/>
    <w:rsid w:val="00BD7AF3"/>
    <w:rsid w:val="00BE41BC"/>
    <w:rsid w:val="00C0199A"/>
    <w:rsid w:val="00C10129"/>
    <w:rsid w:val="00C10293"/>
    <w:rsid w:val="00C1105A"/>
    <w:rsid w:val="00C13251"/>
    <w:rsid w:val="00C13ACE"/>
    <w:rsid w:val="00C224A3"/>
    <w:rsid w:val="00C226D1"/>
    <w:rsid w:val="00C24041"/>
    <w:rsid w:val="00C37E0F"/>
    <w:rsid w:val="00C54235"/>
    <w:rsid w:val="00C54514"/>
    <w:rsid w:val="00C54DD5"/>
    <w:rsid w:val="00C5534F"/>
    <w:rsid w:val="00C55956"/>
    <w:rsid w:val="00C63714"/>
    <w:rsid w:val="00C7076E"/>
    <w:rsid w:val="00C71F37"/>
    <w:rsid w:val="00C7240D"/>
    <w:rsid w:val="00C77717"/>
    <w:rsid w:val="00C8328E"/>
    <w:rsid w:val="00C83BB5"/>
    <w:rsid w:val="00C86FD4"/>
    <w:rsid w:val="00C913A9"/>
    <w:rsid w:val="00C922E1"/>
    <w:rsid w:val="00CA5CF5"/>
    <w:rsid w:val="00CA733A"/>
    <w:rsid w:val="00CC343C"/>
    <w:rsid w:val="00CD6E73"/>
    <w:rsid w:val="00CF251A"/>
    <w:rsid w:val="00D05457"/>
    <w:rsid w:val="00D1237E"/>
    <w:rsid w:val="00D12960"/>
    <w:rsid w:val="00D24AB6"/>
    <w:rsid w:val="00D25F4D"/>
    <w:rsid w:val="00D30696"/>
    <w:rsid w:val="00D36628"/>
    <w:rsid w:val="00D43B41"/>
    <w:rsid w:val="00D462D0"/>
    <w:rsid w:val="00D47FD3"/>
    <w:rsid w:val="00D5056F"/>
    <w:rsid w:val="00D5302A"/>
    <w:rsid w:val="00D53928"/>
    <w:rsid w:val="00D550BF"/>
    <w:rsid w:val="00D60D42"/>
    <w:rsid w:val="00D60F18"/>
    <w:rsid w:val="00D6164C"/>
    <w:rsid w:val="00D64213"/>
    <w:rsid w:val="00D7310E"/>
    <w:rsid w:val="00D86C37"/>
    <w:rsid w:val="00D87F89"/>
    <w:rsid w:val="00D90440"/>
    <w:rsid w:val="00D935BE"/>
    <w:rsid w:val="00DA2474"/>
    <w:rsid w:val="00DB200D"/>
    <w:rsid w:val="00DB3D05"/>
    <w:rsid w:val="00DC274C"/>
    <w:rsid w:val="00DD5D39"/>
    <w:rsid w:val="00DD7985"/>
    <w:rsid w:val="00DE4C50"/>
    <w:rsid w:val="00DF1AD8"/>
    <w:rsid w:val="00DF4454"/>
    <w:rsid w:val="00DF7338"/>
    <w:rsid w:val="00E06F20"/>
    <w:rsid w:val="00E072C5"/>
    <w:rsid w:val="00E148C3"/>
    <w:rsid w:val="00E15CD6"/>
    <w:rsid w:val="00E16B06"/>
    <w:rsid w:val="00E17C05"/>
    <w:rsid w:val="00E2000C"/>
    <w:rsid w:val="00E23686"/>
    <w:rsid w:val="00E26614"/>
    <w:rsid w:val="00E368BF"/>
    <w:rsid w:val="00E4569C"/>
    <w:rsid w:val="00E533AC"/>
    <w:rsid w:val="00E60182"/>
    <w:rsid w:val="00E6088A"/>
    <w:rsid w:val="00E62A4D"/>
    <w:rsid w:val="00E73718"/>
    <w:rsid w:val="00E9352B"/>
    <w:rsid w:val="00EA1F58"/>
    <w:rsid w:val="00EA469B"/>
    <w:rsid w:val="00EB0007"/>
    <w:rsid w:val="00ED11DA"/>
    <w:rsid w:val="00ED189C"/>
    <w:rsid w:val="00ED3DC4"/>
    <w:rsid w:val="00EE1B25"/>
    <w:rsid w:val="00EE1FBF"/>
    <w:rsid w:val="00EF047A"/>
    <w:rsid w:val="00EF2E96"/>
    <w:rsid w:val="00EF3C74"/>
    <w:rsid w:val="00EF61B8"/>
    <w:rsid w:val="00F00A2D"/>
    <w:rsid w:val="00F03D28"/>
    <w:rsid w:val="00F050E0"/>
    <w:rsid w:val="00F06ACA"/>
    <w:rsid w:val="00F10D1B"/>
    <w:rsid w:val="00F119A0"/>
    <w:rsid w:val="00F14D1C"/>
    <w:rsid w:val="00F15E6A"/>
    <w:rsid w:val="00F22C49"/>
    <w:rsid w:val="00F24649"/>
    <w:rsid w:val="00F252E9"/>
    <w:rsid w:val="00F2573D"/>
    <w:rsid w:val="00F2764D"/>
    <w:rsid w:val="00F3280B"/>
    <w:rsid w:val="00F33C98"/>
    <w:rsid w:val="00F4166F"/>
    <w:rsid w:val="00F45BED"/>
    <w:rsid w:val="00F4638C"/>
    <w:rsid w:val="00F47578"/>
    <w:rsid w:val="00F47A0B"/>
    <w:rsid w:val="00F5011F"/>
    <w:rsid w:val="00F5715A"/>
    <w:rsid w:val="00F62459"/>
    <w:rsid w:val="00F651D9"/>
    <w:rsid w:val="00F65A8C"/>
    <w:rsid w:val="00F65DF3"/>
    <w:rsid w:val="00F65F20"/>
    <w:rsid w:val="00F66753"/>
    <w:rsid w:val="00F66A68"/>
    <w:rsid w:val="00F70EBA"/>
    <w:rsid w:val="00F87E25"/>
    <w:rsid w:val="00F90A91"/>
    <w:rsid w:val="00F9735A"/>
    <w:rsid w:val="00FA34DF"/>
    <w:rsid w:val="00FB4F10"/>
    <w:rsid w:val="00FC271C"/>
    <w:rsid w:val="00FC4CF7"/>
    <w:rsid w:val="00FC63C2"/>
    <w:rsid w:val="00FD208C"/>
    <w:rsid w:val="00FD5406"/>
    <w:rsid w:val="00FD60C7"/>
    <w:rsid w:val="00FD74E0"/>
    <w:rsid w:val="00FE06D6"/>
    <w:rsid w:val="00FE1E07"/>
    <w:rsid w:val="00FF0A87"/>
    <w:rsid w:val="00FF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713FF"/>
  <w15:docId w15:val="{7E6AE940-EBC4-4C50-996E-F20063313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A60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E6D89"/>
    <w:rPr>
      <w:color w:val="000080"/>
      <w:u w:val="single"/>
    </w:rPr>
  </w:style>
  <w:style w:type="character" w:customStyle="1" w:styleId="apple-converted-space">
    <w:name w:val="apple-converted-space"/>
    <w:basedOn w:val="a0"/>
    <w:rsid w:val="004E6D89"/>
  </w:style>
  <w:style w:type="paragraph" w:styleId="a4">
    <w:name w:val="footer"/>
    <w:basedOn w:val="a"/>
    <w:link w:val="a5"/>
    <w:uiPriority w:val="99"/>
    <w:rsid w:val="004E6D89"/>
    <w:pPr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E6D89"/>
    <w:rPr>
      <w:rFonts w:ascii="Calibri" w:eastAsia="Times New Roman" w:hAnsi="Calibri" w:cs="Times New Roman"/>
      <w:lang w:eastAsia="ar-SA"/>
    </w:rPr>
  </w:style>
  <w:style w:type="paragraph" w:customStyle="1" w:styleId="1">
    <w:name w:val="Основной текст1"/>
    <w:basedOn w:val="a"/>
    <w:rsid w:val="004E6D89"/>
    <w:pPr>
      <w:shd w:val="clear" w:color="auto" w:fill="FFFFFF"/>
      <w:suppressAutoHyphens w:val="0"/>
      <w:spacing w:before="1740" w:after="0" w:line="307" w:lineRule="exact"/>
      <w:ind w:hanging="380"/>
    </w:pPr>
    <w:rPr>
      <w:rFonts w:eastAsia="Calibri"/>
      <w:spacing w:val="10"/>
      <w:sz w:val="23"/>
      <w:szCs w:val="23"/>
    </w:rPr>
  </w:style>
  <w:style w:type="paragraph" w:styleId="a6">
    <w:name w:val="List Paragraph"/>
    <w:basedOn w:val="a"/>
    <w:uiPriority w:val="34"/>
    <w:qFormat/>
    <w:rsid w:val="004E6D89"/>
    <w:pPr>
      <w:ind w:left="720"/>
    </w:pPr>
  </w:style>
  <w:style w:type="paragraph" w:styleId="a7">
    <w:name w:val="No Spacing"/>
    <w:uiPriority w:val="1"/>
    <w:qFormat/>
    <w:rsid w:val="00AF73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3D6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46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4638C"/>
    <w:rPr>
      <w:rFonts w:ascii="Segoe UI" w:eastAsia="Times New Roman" w:hAnsi="Segoe UI" w:cs="Segoe UI"/>
      <w:sz w:val="18"/>
      <w:szCs w:val="18"/>
      <w:lang w:eastAsia="ar-SA"/>
    </w:rPr>
  </w:style>
  <w:style w:type="paragraph" w:styleId="ab">
    <w:name w:val="header"/>
    <w:basedOn w:val="a"/>
    <w:link w:val="ac"/>
    <w:uiPriority w:val="99"/>
    <w:unhideWhenUsed/>
    <w:rsid w:val="00294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94E6A"/>
    <w:rPr>
      <w:rFonts w:ascii="Calibri" w:eastAsia="Times New Roman" w:hAnsi="Calibri" w:cs="Times New Roman"/>
      <w:lang w:eastAsia="ar-SA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32462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ED11DA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8273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rktur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seur.ru/omskiy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rktyr55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seur.ru/omski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3476</Words>
  <Characters>19818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</dc:creator>
  <cp:lastModifiedBy>Дрейлинг Евгений Федорович</cp:lastModifiedBy>
  <cp:revision>2</cp:revision>
  <cp:lastPrinted>2025-09-16T02:51:00Z</cp:lastPrinted>
  <dcterms:created xsi:type="dcterms:W3CDTF">2025-10-14T12:09:00Z</dcterms:created>
  <dcterms:modified xsi:type="dcterms:W3CDTF">2025-10-14T12:09:00Z</dcterms:modified>
</cp:coreProperties>
</file>