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9AD31" w14:textId="6AF08A84" w:rsidR="00680238" w:rsidRPr="0079318B" w:rsidRDefault="00680238" w:rsidP="00680238">
      <w:pPr>
        <w:pageBreakBefore/>
        <w:shd w:val="clear" w:color="auto" w:fill="FFFFFF"/>
        <w:tabs>
          <w:tab w:val="left" w:pos="0"/>
        </w:tabs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Приложение № 1</w:t>
      </w:r>
    </w:p>
    <w:p w14:paraId="6815DC1B" w14:textId="39091A0D" w:rsidR="00680238" w:rsidRPr="0079318B" w:rsidRDefault="00680238" w:rsidP="00680238">
      <w:pPr>
        <w:jc w:val="right"/>
        <w:rPr>
          <w:sz w:val="24"/>
          <w:szCs w:val="24"/>
        </w:rPr>
      </w:pPr>
      <w:r w:rsidRPr="0079318B">
        <w:rPr>
          <w:sz w:val="24"/>
          <w:szCs w:val="24"/>
        </w:rPr>
        <w:t xml:space="preserve">к постановлению </w:t>
      </w:r>
      <w:r w:rsidR="00D30C4D">
        <w:rPr>
          <w:sz w:val="24"/>
          <w:szCs w:val="24"/>
        </w:rPr>
        <w:t>П</w:t>
      </w:r>
      <w:r w:rsidRPr="0079318B">
        <w:rPr>
          <w:sz w:val="24"/>
          <w:szCs w:val="24"/>
        </w:rPr>
        <w:t>резидиума</w:t>
      </w:r>
    </w:p>
    <w:p w14:paraId="29A9F790" w14:textId="77777777" w:rsidR="00680238" w:rsidRPr="0079318B" w:rsidRDefault="00680238" w:rsidP="00680238">
      <w:pPr>
        <w:jc w:val="right"/>
        <w:rPr>
          <w:sz w:val="24"/>
          <w:szCs w:val="24"/>
        </w:rPr>
      </w:pPr>
      <w:r w:rsidRPr="0079318B">
        <w:rPr>
          <w:sz w:val="24"/>
          <w:szCs w:val="24"/>
        </w:rPr>
        <w:t xml:space="preserve">Пермского </w:t>
      </w:r>
      <w:proofErr w:type="spellStart"/>
      <w:r w:rsidRPr="0079318B">
        <w:rPr>
          <w:sz w:val="24"/>
          <w:szCs w:val="24"/>
        </w:rPr>
        <w:t>крайсовпрофа</w:t>
      </w:r>
      <w:proofErr w:type="spellEnd"/>
    </w:p>
    <w:p w14:paraId="788B1D89" w14:textId="4C62DFDB" w:rsidR="00680238" w:rsidRPr="00D30C4D" w:rsidRDefault="00680238" w:rsidP="00680238">
      <w:pPr>
        <w:jc w:val="right"/>
        <w:rPr>
          <w:sz w:val="24"/>
          <w:szCs w:val="24"/>
        </w:rPr>
      </w:pPr>
      <w:r w:rsidRPr="00D30C4D">
        <w:rPr>
          <w:sz w:val="24"/>
          <w:szCs w:val="24"/>
        </w:rPr>
        <w:t>№ 4</w:t>
      </w:r>
      <w:r w:rsidR="00B66D61">
        <w:rPr>
          <w:sz w:val="24"/>
          <w:szCs w:val="24"/>
        </w:rPr>
        <w:t xml:space="preserve"> </w:t>
      </w:r>
      <w:r w:rsidRPr="00D30C4D">
        <w:rPr>
          <w:sz w:val="24"/>
          <w:szCs w:val="24"/>
        </w:rPr>
        <w:t>-</w:t>
      </w:r>
      <w:r w:rsidR="00B66D61">
        <w:rPr>
          <w:sz w:val="24"/>
          <w:szCs w:val="24"/>
        </w:rPr>
        <w:t xml:space="preserve"> </w:t>
      </w:r>
      <w:r w:rsidR="00464708" w:rsidRPr="00D30C4D">
        <w:rPr>
          <w:sz w:val="24"/>
          <w:szCs w:val="24"/>
        </w:rPr>
        <w:t>4</w:t>
      </w:r>
      <w:r w:rsidRPr="00D30C4D">
        <w:rPr>
          <w:sz w:val="24"/>
          <w:szCs w:val="24"/>
        </w:rPr>
        <w:t xml:space="preserve"> от </w:t>
      </w:r>
      <w:r w:rsidR="00BD708A" w:rsidRPr="00D30C4D">
        <w:rPr>
          <w:sz w:val="24"/>
          <w:szCs w:val="24"/>
        </w:rPr>
        <w:t>1</w:t>
      </w:r>
      <w:r w:rsidRPr="00D30C4D">
        <w:rPr>
          <w:sz w:val="24"/>
          <w:szCs w:val="24"/>
        </w:rPr>
        <w:t>5.05.202</w:t>
      </w:r>
      <w:r w:rsidR="00BD708A" w:rsidRPr="00D30C4D">
        <w:rPr>
          <w:sz w:val="24"/>
          <w:szCs w:val="24"/>
        </w:rPr>
        <w:t>5</w:t>
      </w:r>
      <w:r w:rsidRPr="00D30C4D">
        <w:rPr>
          <w:sz w:val="24"/>
          <w:szCs w:val="24"/>
        </w:rPr>
        <w:t xml:space="preserve">     </w:t>
      </w:r>
    </w:p>
    <w:p w14:paraId="24284633" w14:textId="77777777" w:rsidR="007067EE" w:rsidRDefault="007067EE">
      <w:pPr>
        <w:shd w:val="clear" w:color="auto" w:fill="FFFFFF"/>
        <w:ind w:firstLine="3680"/>
        <w:jc w:val="right"/>
        <w:rPr>
          <w:color w:val="000000"/>
          <w:szCs w:val="28"/>
        </w:rPr>
      </w:pPr>
    </w:p>
    <w:p w14:paraId="3819E4E0" w14:textId="77777777" w:rsidR="007067EE" w:rsidRPr="00AF2AD3" w:rsidRDefault="007067EE">
      <w:pPr>
        <w:shd w:val="clear" w:color="auto" w:fill="FFFFFF"/>
        <w:jc w:val="center"/>
        <w:rPr>
          <w:color w:val="000000"/>
          <w:szCs w:val="26"/>
        </w:rPr>
      </w:pPr>
      <w:r w:rsidRPr="00AF2AD3">
        <w:rPr>
          <w:b/>
          <w:bCs/>
          <w:color w:val="000000"/>
          <w:spacing w:val="-3"/>
          <w:szCs w:val="30"/>
        </w:rPr>
        <w:t>ПОЛОЖЕНИЕ</w:t>
      </w:r>
    </w:p>
    <w:p w14:paraId="161EBA27" w14:textId="77777777" w:rsidR="00D30C4D" w:rsidRDefault="007067EE">
      <w:pPr>
        <w:shd w:val="clear" w:color="auto" w:fill="FFFFFF"/>
        <w:jc w:val="center"/>
        <w:rPr>
          <w:color w:val="000000"/>
          <w:szCs w:val="26"/>
        </w:rPr>
      </w:pPr>
      <w:r>
        <w:rPr>
          <w:color w:val="000000"/>
          <w:szCs w:val="26"/>
        </w:rPr>
        <w:t>о проведении фестиваля творчес</w:t>
      </w:r>
      <w:r w:rsidR="00C26349">
        <w:rPr>
          <w:color w:val="000000"/>
          <w:szCs w:val="26"/>
        </w:rPr>
        <w:t>ких открытий и инициатив</w:t>
      </w:r>
    </w:p>
    <w:p w14:paraId="546E30C0" w14:textId="33D82B6E" w:rsidR="007067EE" w:rsidRDefault="007067EE">
      <w:pPr>
        <w:shd w:val="clear" w:color="auto" w:fill="FFFFFF"/>
        <w:jc w:val="center"/>
        <w:rPr>
          <w:color w:val="000000"/>
          <w:szCs w:val="26"/>
        </w:rPr>
      </w:pPr>
      <w:r>
        <w:rPr>
          <w:color w:val="000000"/>
          <w:szCs w:val="26"/>
        </w:rPr>
        <w:t xml:space="preserve"> «</w:t>
      </w:r>
      <w:r w:rsidR="00C26349">
        <w:rPr>
          <w:color w:val="000000"/>
          <w:szCs w:val="26"/>
        </w:rPr>
        <w:t xml:space="preserve">Пермский край. </w:t>
      </w:r>
      <w:r>
        <w:rPr>
          <w:color w:val="000000"/>
          <w:szCs w:val="26"/>
        </w:rPr>
        <w:t>Профсоюзные таланты»,</w:t>
      </w:r>
      <w:r>
        <w:rPr>
          <w:b/>
          <w:color w:val="000000"/>
          <w:szCs w:val="26"/>
        </w:rPr>
        <w:t xml:space="preserve"> </w:t>
      </w:r>
    </w:p>
    <w:p w14:paraId="1F02F529" w14:textId="6893E30B" w:rsidR="007067EE" w:rsidRDefault="007067EE" w:rsidP="006F0422">
      <w:pPr>
        <w:shd w:val="clear" w:color="auto" w:fill="FFFFFF"/>
        <w:jc w:val="center"/>
        <w:rPr>
          <w:color w:val="000000"/>
          <w:szCs w:val="26"/>
        </w:rPr>
      </w:pPr>
      <w:proofErr w:type="gramStart"/>
      <w:r>
        <w:rPr>
          <w:color w:val="000000"/>
          <w:szCs w:val="26"/>
        </w:rPr>
        <w:t>посвященного</w:t>
      </w:r>
      <w:proofErr w:type="gramEnd"/>
      <w:r>
        <w:rPr>
          <w:color w:val="000000"/>
          <w:szCs w:val="26"/>
        </w:rPr>
        <w:t xml:space="preserve"> </w:t>
      </w:r>
      <w:r w:rsidR="00C26349">
        <w:rPr>
          <w:color w:val="000000"/>
          <w:szCs w:val="26"/>
        </w:rPr>
        <w:t>80-й годовщине Побед</w:t>
      </w:r>
      <w:r w:rsidR="006F0422">
        <w:rPr>
          <w:color w:val="000000"/>
          <w:szCs w:val="26"/>
        </w:rPr>
        <w:t>ы в Великой Отечественной войне.</w:t>
      </w:r>
    </w:p>
    <w:p w14:paraId="0C7A0107" w14:textId="77777777" w:rsidR="006F0422" w:rsidRDefault="006F0422" w:rsidP="006F0422">
      <w:pPr>
        <w:shd w:val="clear" w:color="auto" w:fill="FFFFFF"/>
        <w:jc w:val="center"/>
        <w:rPr>
          <w:color w:val="000000"/>
          <w:szCs w:val="26"/>
        </w:rPr>
      </w:pPr>
    </w:p>
    <w:p w14:paraId="4F83F88A" w14:textId="77777777" w:rsidR="007067EE" w:rsidRDefault="007067EE">
      <w:pPr>
        <w:numPr>
          <w:ilvl w:val="0"/>
          <w:numId w:val="3"/>
        </w:numPr>
        <w:shd w:val="clear" w:color="auto" w:fill="FFFFFF"/>
        <w:ind w:hanging="1080"/>
        <w:jc w:val="center"/>
        <w:rPr>
          <w:b/>
          <w:bCs/>
          <w:spacing w:val="-4"/>
          <w:szCs w:val="24"/>
        </w:rPr>
      </w:pPr>
      <w:r>
        <w:rPr>
          <w:b/>
          <w:bCs/>
          <w:spacing w:val="-4"/>
          <w:szCs w:val="24"/>
        </w:rPr>
        <w:t>ОБЩИЕ ПОЛОЖЕНИЯ</w:t>
      </w:r>
    </w:p>
    <w:p w14:paraId="14E2AD63" w14:textId="2314B656" w:rsidR="007067EE" w:rsidRDefault="007067EE" w:rsidP="00C26349">
      <w:pPr>
        <w:numPr>
          <w:ilvl w:val="1"/>
          <w:numId w:val="3"/>
        </w:numPr>
        <w:shd w:val="clear" w:color="auto" w:fill="FFFFFF"/>
        <w:ind w:left="0" w:firstLine="284"/>
        <w:jc w:val="both"/>
        <w:rPr>
          <w:bCs/>
          <w:spacing w:val="-4"/>
          <w:szCs w:val="24"/>
        </w:rPr>
      </w:pPr>
      <w:r>
        <w:rPr>
          <w:bCs/>
          <w:spacing w:val="-4"/>
          <w:szCs w:val="24"/>
        </w:rPr>
        <w:t>Настоящее положение определяет цели и задачи фестиваля</w:t>
      </w:r>
      <w:r w:rsidR="001B58C4">
        <w:rPr>
          <w:bCs/>
          <w:spacing w:val="-4"/>
          <w:szCs w:val="24"/>
        </w:rPr>
        <w:t xml:space="preserve"> </w:t>
      </w:r>
      <w:r w:rsidR="00C26349" w:rsidRPr="00C26349">
        <w:rPr>
          <w:bCs/>
          <w:spacing w:val="-4"/>
          <w:szCs w:val="24"/>
        </w:rPr>
        <w:t xml:space="preserve">творческих открытий и инициатив «Пермский край. Профсоюзные таланты», </w:t>
      </w:r>
      <w:r w:rsidR="00997268">
        <w:rPr>
          <w:bCs/>
          <w:spacing w:val="-4"/>
          <w:szCs w:val="24"/>
        </w:rPr>
        <w:t>(далее – Ф</w:t>
      </w:r>
      <w:r>
        <w:rPr>
          <w:bCs/>
          <w:spacing w:val="-4"/>
          <w:szCs w:val="24"/>
        </w:rPr>
        <w:t>естиваль)</w:t>
      </w:r>
      <w:r w:rsidR="00C77719">
        <w:rPr>
          <w:bCs/>
          <w:spacing w:val="-4"/>
          <w:szCs w:val="24"/>
        </w:rPr>
        <w:t>,</w:t>
      </w:r>
      <w:r>
        <w:rPr>
          <w:bCs/>
          <w:spacing w:val="-4"/>
          <w:szCs w:val="24"/>
        </w:rPr>
        <w:t xml:space="preserve"> среди член</w:t>
      </w:r>
      <w:r w:rsidR="00B66D61">
        <w:rPr>
          <w:bCs/>
          <w:spacing w:val="-4"/>
          <w:szCs w:val="24"/>
        </w:rPr>
        <w:t>ских</w:t>
      </w:r>
      <w:r>
        <w:rPr>
          <w:bCs/>
          <w:spacing w:val="-4"/>
          <w:szCs w:val="24"/>
        </w:rPr>
        <w:t xml:space="preserve"> профсоюзных организаций Пермского </w:t>
      </w:r>
      <w:proofErr w:type="spellStart"/>
      <w:r>
        <w:rPr>
          <w:bCs/>
          <w:spacing w:val="-4"/>
          <w:szCs w:val="24"/>
        </w:rPr>
        <w:t>крайсовпрофа</w:t>
      </w:r>
      <w:proofErr w:type="spellEnd"/>
      <w:r>
        <w:rPr>
          <w:bCs/>
          <w:spacing w:val="-4"/>
          <w:szCs w:val="24"/>
        </w:rPr>
        <w:t>, порядок его организации, проведения и финансирования.</w:t>
      </w:r>
    </w:p>
    <w:p w14:paraId="26672BBA" w14:textId="0D522C67" w:rsidR="006F0422" w:rsidRPr="006F0422" w:rsidRDefault="006F0422" w:rsidP="006F0422">
      <w:pPr>
        <w:rPr>
          <w:bCs/>
          <w:spacing w:val="-4"/>
          <w:szCs w:val="24"/>
        </w:rPr>
      </w:pPr>
      <w:r>
        <w:rPr>
          <w:bCs/>
          <w:spacing w:val="-4"/>
          <w:szCs w:val="24"/>
        </w:rPr>
        <w:t xml:space="preserve">Проект реализуется </w:t>
      </w:r>
      <w:r w:rsidRPr="006F0422">
        <w:rPr>
          <w:bCs/>
          <w:spacing w:val="-4"/>
          <w:szCs w:val="24"/>
        </w:rPr>
        <w:t>при поддержке Фонда грантов губернатора Пермского края</w:t>
      </w:r>
      <w:r w:rsidR="00523D68">
        <w:rPr>
          <w:bCs/>
          <w:spacing w:val="-4"/>
          <w:szCs w:val="24"/>
        </w:rPr>
        <w:t>.</w:t>
      </w:r>
    </w:p>
    <w:p w14:paraId="57226DFA" w14:textId="47706327" w:rsidR="00775F04" w:rsidRPr="00464708" w:rsidRDefault="00CF779E" w:rsidP="00C26349">
      <w:pPr>
        <w:numPr>
          <w:ilvl w:val="1"/>
          <w:numId w:val="3"/>
        </w:numPr>
        <w:shd w:val="clear" w:color="auto" w:fill="FFFFFF"/>
        <w:ind w:left="0" w:firstLine="284"/>
        <w:jc w:val="both"/>
        <w:rPr>
          <w:bCs/>
          <w:spacing w:val="-4"/>
          <w:szCs w:val="24"/>
        </w:rPr>
      </w:pPr>
      <w:r w:rsidRPr="00464708">
        <w:rPr>
          <w:bCs/>
          <w:spacing w:val="-4"/>
          <w:szCs w:val="24"/>
        </w:rPr>
        <w:t>Цель Ф</w:t>
      </w:r>
      <w:r w:rsidR="00775F04" w:rsidRPr="00464708">
        <w:rPr>
          <w:bCs/>
          <w:spacing w:val="-4"/>
          <w:szCs w:val="24"/>
        </w:rPr>
        <w:t>естиваля</w:t>
      </w:r>
      <w:r w:rsidR="00C77719" w:rsidRPr="00464708">
        <w:rPr>
          <w:bCs/>
          <w:spacing w:val="-4"/>
          <w:szCs w:val="24"/>
        </w:rPr>
        <w:t xml:space="preserve"> </w:t>
      </w:r>
      <w:r w:rsidR="00775F04" w:rsidRPr="00464708">
        <w:rPr>
          <w:bCs/>
          <w:spacing w:val="-4"/>
          <w:szCs w:val="24"/>
        </w:rPr>
        <w:t>–</w:t>
      </w:r>
      <w:r w:rsidR="00C77719" w:rsidRPr="00464708">
        <w:rPr>
          <w:bCs/>
          <w:spacing w:val="-4"/>
          <w:szCs w:val="24"/>
        </w:rPr>
        <w:t xml:space="preserve"> </w:t>
      </w:r>
      <w:r w:rsidR="00C26349" w:rsidRPr="00464708">
        <w:rPr>
          <w:bCs/>
          <w:spacing w:val="-4"/>
          <w:szCs w:val="24"/>
        </w:rPr>
        <w:t>поддержка государственной стратегии патриотического воспитания, увековечение памяти героев военных лет через</w:t>
      </w:r>
      <w:r w:rsidR="00464708">
        <w:rPr>
          <w:bCs/>
          <w:spacing w:val="-4"/>
          <w:szCs w:val="24"/>
        </w:rPr>
        <w:t xml:space="preserve"> </w:t>
      </w:r>
      <w:r w:rsidR="00C26349" w:rsidRPr="00464708">
        <w:rPr>
          <w:bCs/>
          <w:spacing w:val="-4"/>
          <w:szCs w:val="24"/>
        </w:rPr>
        <w:t>вовлечение в творческую деятельность работников предприятий и организаций Пермского края, выявление и развитие творческого потенциала талантливых членов профсоюзов.</w:t>
      </w:r>
      <w:r w:rsidR="00C26349" w:rsidRPr="00C26349">
        <w:t xml:space="preserve"> </w:t>
      </w:r>
      <w:r w:rsidR="00C26349">
        <w:t xml:space="preserve">В </w:t>
      </w:r>
      <w:r w:rsidR="00C26349" w:rsidRPr="00464708">
        <w:rPr>
          <w:bCs/>
          <w:spacing w:val="-4"/>
          <w:szCs w:val="24"/>
        </w:rPr>
        <w:t>2025 году фестиваль посвящен 80-летию победы в Великой Отечественной войне, что придаёт ему особо важное воспитательно</w:t>
      </w:r>
      <w:r w:rsidR="00DA3E16">
        <w:rPr>
          <w:bCs/>
          <w:spacing w:val="-4"/>
          <w:szCs w:val="24"/>
        </w:rPr>
        <w:t xml:space="preserve">е и </w:t>
      </w:r>
      <w:r w:rsidR="00C26349" w:rsidRPr="00464708">
        <w:rPr>
          <w:bCs/>
          <w:spacing w:val="-4"/>
          <w:szCs w:val="24"/>
        </w:rPr>
        <w:t>патриотическое значение.</w:t>
      </w:r>
    </w:p>
    <w:p w14:paraId="5EE206CE" w14:textId="3645FCF2" w:rsidR="00775F04" w:rsidRDefault="00CF779E" w:rsidP="00775F04">
      <w:pPr>
        <w:numPr>
          <w:ilvl w:val="1"/>
          <w:numId w:val="3"/>
        </w:numPr>
        <w:shd w:val="clear" w:color="auto" w:fill="FFFFFF"/>
        <w:ind w:left="0" w:firstLine="360"/>
        <w:jc w:val="both"/>
        <w:rPr>
          <w:bCs/>
          <w:spacing w:val="-4"/>
          <w:szCs w:val="24"/>
        </w:rPr>
      </w:pPr>
      <w:r>
        <w:rPr>
          <w:bCs/>
          <w:spacing w:val="-4"/>
          <w:szCs w:val="24"/>
        </w:rPr>
        <w:t>Задачи Ф</w:t>
      </w:r>
      <w:r w:rsidR="00775F04" w:rsidRPr="00D63CDB">
        <w:rPr>
          <w:bCs/>
          <w:spacing w:val="-4"/>
          <w:szCs w:val="24"/>
        </w:rPr>
        <w:t>естиваля:</w:t>
      </w:r>
    </w:p>
    <w:p w14:paraId="575C8665" w14:textId="00FFDF5E" w:rsidR="00DA3E16" w:rsidRDefault="00C26349" w:rsidP="00DA3E16">
      <w:pPr>
        <w:numPr>
          <w:ilvl w:val="1"/>
          <w:numId w:val="4"/>
        </w:numPr>
        <w:shd w:val="clear" w:color="auto" w:fill="FFFFFF"/>
        <w:ind w:left="709" w:hanging="349"/>
        <w:jc w:val="both"/>
        <w:rPr>
          <w:bCs/>
          <w:spacing w:val="-4"/>
          <w:szCs w:val="24"/>
        </w:rPr>
      </w:pPr>
      <w:r w:rsidRPr="00C26349">
        <w:rPr>
          <w:bCs/>
          <w:spacing w:val="-4"/>
          <w:szCs w:val="24"/>
        </w:rPr>
        <w:t xml:space="preserve">сохранение исторической памяти народа и идейно-патриотическое </w:t>
      </w:r>
      <w:r>
        <w:rPr>
          <w:bCs/>
          <w:spacing w:val="-4"/>
          <w:szCs w:val="24"/>
        </w:rPr>
        <w:t xml:space="preserve"> </w:t>
      </w:r>
      <w:r w:rsidR="00C50990">
        <w:rPr>
          <w:bCs/>
          <w:spacing w:val="-4"/>
          <w:szCs w:val="24"/>
        </w:rPr>
        <w:t xml:space="preserve">     </w:t>
      </w:r>
      <w:r w:rsidR="00C50990" w:rsidRPr="00C50990">
        <w:rPr>
          <w:bCs/>
          <w:spacing w:val="-4"/>
          <w:szCs w:val="24"/>
        </w:rPr>
        <w:t>воспитание молодежи</w:t>
      </w:r>
      <w:r w:rsidR="00DA3E16">
        <w:rPr>
          <w:bCs/>
          <w:spacing w:val="-4"/>
          <w:szCs w:val="24"/>
        </w:rPr>
        <w:t>;</w:t>
      </w:r>
    </w:p>
    <w:p w14:paraId="0F99BF30" w14:textId="3EBCF205" w:rsidR="00C26349" w:rsidRDefault="00C50990" w:rsidP="00DA3E16">
      <w:pPr>
        <w:numPr>
          <w:ilvl w:val="1"/>
          <w:numId w:val="4"/>
        </w:numPr>
        <w:shd w:val="clear" w:color="auto" w:fill="FFFFFF"/>
        <w:ind w:left="709" w:hanging="349"/>
        <w:jc w:val="both"/>
        <w:rPr>
          <w:bCs/>
          <w:spacing w:val="-4"/>
          <w:szCs w:val="24"/>
        </w:rPr>
      </w:pPr>
      <w:r w:rsidRPr="00C50990">
        <w:rPr>
          <w:bCs/>
          <w:spacing w:val="-4"/>
          <w:szCs w:val="24"/>
        </w:rPr>
        <w:t>сохранени</w:t>
      </w:r>
      <w:r w:rsidR="00DA3E16">
        <w:rPr>
          <w:bCs/>
          <w:spacing w:val="-4"/>
          <w:szCs w:val="24"/>
        </w:rPr>
        <w:t>е</w:t>
      </w:r>
      <w:r w:rsidRPr="00C50990">
        <w:rPr>
          <w:bCs/>
          <w:spacing w:val="-4"/>
          <w:szCs w:val="24"/>
        </w:rPr>
        <w:t xml:space="preserve"> </w:t>
      </w:r>
      <w:r w:rsidR="00DA3E16">
        <w:rPr>
          <w:bCs/>
          <w:spacing w:val="-4"/>
          <w:szCs w:val="24"/>
        </w:rPr>
        <w:t xml:space="preserve">национальных </w:t>
      </w:r>
      <w:r w:rsidR="00DA3E16" w:rsidRPr="00D63CDB">
        <w:rPr>
          <w:bCs/>
          <w:spacing w:val="-4"/>
          <w:szCs w:val="24"/>
        </w:rPr>
        <w:t xml:space="preserve">нравственных </w:t>
      </w:r>
      <w:r w:rsidR="00DA3E16">
        <w:rPr>
          <w:bCs/>
          <w:spacing w:val="-4"/>
          <w:szCs w:val="24"/>
        </w:rPr>
        <w:t>и духовных ценностей;</w:t>
      </w:r>
    </w:p>
    <w:p w14:paraId="202BF7C3" w14:textId="77777777" w:rsidR="00775F04" w:rsidRPr="00D63CDB" w:rsidRDefault="00775F04" w:rsidP="00775F04">
      <w:pPr>
        <w:numPr>
          <w:ilvl w:val="1"/>
          <w:numId w:val="4"/>
        </w:numPr>
        <w:shd w:val="clear" w:color="auto" w:fill="FFFFFF"/>
        <w:ind w:left="709" w:hanging="349"/>
        <w:jc w:val="both"/>
        <w:rPr>
          <w:bCs/>
          <w:spacing w:val="-4"/>
          <w:szCs w:val="24"/>
        </w:rPr>
      </w:pPr>
      <w:r w:rsidRPr="00D63CDB">
        <w:rPr>
          <w:bCs/>
          <w:spacing w:val="-4"/>
          <w:szCs w:val="24"/>
        </w:rPr>
        <w:t>формирование положительного имиджа профсоюзного движения;</w:t>
      </w:r>
    </w:p>
    <w:p w14:paraId="51CCAF08" w14:textId="1BC5FB65" w:rsidR="00775F04" w:rsidRPr="00D63CDB" w:rsidRDefault="00775F04" w:rsidP="00775F04">
      <w:pPr>
        <w:numPr>
          <w:ilvl w:val="1"/>
          <w:numId w:val="4"/>
        </w:numPr>
        <w:shd w:val="clear" w:color="auto" w:fill="FFFFFF"/>
        <w:ind w:left="709" w:hanging="349"/>
        <w:jc w:val="both"/>
        <w:rPr>
          <w:bCs/>
          <w:spacing w:val="-4"/>
          <w:szCs w:val="24"/>
        </w:rPr>
      </w:pPr>
      <w:r w:rsidRPr="00D63CDB">
        <w:rPr>
          <w:bCs/>
          <w:spacing w:val="-4"/>
          <w:szCs w:val="24"/>
        </w:rPr>
        <w:t>формирование и развитие художественного вкуса членов профсоюз</w:t>
      </w:r>
      <w:r w:rsidR="00B66D61">
        <w:rPr>
          <w:bCs/>
          <w:spacing w:val="-4"/>
          <w:szCs w:val="24"/>
        </w:rPr>
        <w:t>ов</w:t>
      </w:r>
      <w:r w:rsidRPr="00D63CDB">
        <w:rPr>
          <w:bCs/>
          <w:spacing w:val="-4"/>
          <w:szCs w:val="24"/>
        </w:rPr>
        <w:t>;</w:t>
      </w:r>
    </w:p>
    <w:p w14:paraId="3463B2C7" w14:textId="77777777" w:rsidR="00775F04" w:rsidRPr="00D63CDB" w:rsidRDefault="00775F04" w:rsidP="00775F04">
      <w:pPr>
        <w:numPr>
          <w:ilvl w:val="1"/>
          <w:numId w:val="4"/>
        </w:numPr>
        <w:shd w:val="clear" w:color="auto" w:fill="FFFFFF"/>
        <w:ind w:left="709" w:hanging="349"/>
        <w:jc w:val="both"/>
        <w:rPr>
          <w:bCs/>
          <w:spacing w:val="-4"/>
          <w:szCs w:val="24"/>
        </w:rPr>
      </w:pPr>
      <w:r w:rsidRPr="00D63CDB">
        <w:rPr>
          <w:bCs/>
          <w:spacing w:val="-4"/>
          <w:szCs w:val="24"/>
        </w:rPr>
        <w:t>выявление активных, одаренных авторов и исполнителей, предоставление им возможностей для реализации творческого потенциала;</w:t>
      </w:r>
    </w:p>
    <w:p w14:paraId="6FCE5335" w14:textId="719D6E00" w:rsidR="00775F04" w:rsidRPr="00D63CDB" w:rsidRDefault="00775F04" w:rsidP="00775F04">
      <w:pPr>
        <w:numPr>
          <w:ilvl w:val="1"/>
          <w:numId w:val="4"/>
        </w:numPr>
        <w:shd w:val="clear" w:color="auto" w:fill="FFFFFF"/>
        <w:ind w:left="709" w:hanging="349"/>
        <w:jc w:val="both"/>
        <w:rPr>
          <w:bCs/>
          <w:spacing w:val="-4"/>
          <w:szCs w:val="24"/>
        </w:rPr>
      </w:pPr>
      <w:r w:rsidRPr="00D63CDB">
        <w:rPr>
          <w:bCs/>
          <w:spacing w:val="-4"/>
          <w:szCs w:val="24"/>
        </w:rPr>
        <w:t>сплочение коллективов, развитие корпоративной культуры</w:t>
      </w:r>
      <w:r w:rsidR="00C77719">
        <w:rPr>
          <w:bCs/>
          <w:spacing w:val="-4"/>
          <w:szCs w:val="24"/>
        </w:rPr>
        <w:t>.</w:t>
      </w:r>
    </w:p>
    <w:p w14:paraId="151125E9" w14:textId="5BB4D693" w:rsidR="002779AF" w:rsidRPr="002779AF" w:rsidRDefault="007067EE" w:rsidP="002779AF">
      <w:pPr>
        <w:numPr>
          <w:ilvl w:val="1"/>
          <w:numId w:val="3"/>
        </w:numPr>
        <w:ind w:left="0" w:firstLine="360"/>
        <w:jc w:val="both"/>
        <w:rPr>
          <w:bCs/>
          <w:spacing w:val="-4"/>
          <w:szCs w:val="24"/>
        </w:rPr>
      </w:pPr>
      <w:r w:rsidRPr="002779AF">
        <w:rPr>
          <w:bCs/>
          <w:spacing w:val="-4"/>
          <w:szCs w:val="24"/>
        </w:rPr>
        <w:t>Общее руководс</w:t>
      </w:r>
      <w:r w:rsidR="00CF779E">
        <w:rPr>
          <w:bCs/>
          <w:spacing w:val="-4"/>
          <w:szCs w:val="24"/>
        </w:rPr>
        <w:t>тво организацией и проведением Ф</w:t>
      </w:r>
      <w:r w:rsidRPr="002779AF">
        <w:rPr>
          <w:bCs/>
          <w:spacing w:val="-4"/>
          <w:szCs w:val="24"/>
        </w:rPr>
        <w:t xml:space="preserve">естиваля осуществляет Пермский краевой союз организаций профсоюзов «Пермский </w:t>
      </w:r>
      <w:proofErr w:type="spellStart"/>
      <w:r w:rsidRPr="002779AF">
        <w:rPr>
          <w:bCs/>
          <w:spacing w:val="-4"/>
          <w:szCs w:val="24"/>
        </w:rPr>
        <w:t>крайсовпроф</w:t>
      </w:r>
      <w:proofErr w:type="spellEnd"/>
      <w:r w:rsidRPr="002779AF">
        <w:rPr>
          <w:bCs/>
          <w:spacing w:val="-4"/>
          <w:szCs w:val="24"/>
        </w:rPr>
        <w:t xml:space="preserve">». </w:t>
      </w:r>
      <w:r w:rsidR="002779AF" w:rsidRPr="002779AF">
        <w:rPr>
          <w:bCs/>
          <w:spacing w:val="-4"/>
          <w:szCs w:val="24"/>
        </w:rPr>
        <w:t>Непосредственное проведение возлагае</w:t>
      </w:r>
      <w:r w:rsidR="00997268">
        <w:rPr>
          <w:bCs/>
          <w:spacing w:val="-4"/>
          <w:szCs w:val="24"/>
        </w:rPr>
        <w:t>тся на организационный комитет Ф</w:t>
      </w:r>
      <w:r w:rsidR="002779AF" w:rsidRPr="002779AF">
        <w:rPr>
          <w:bCs/>
          <w:spacing w:val="-4"/>
          <w:szCs w:val="24"/>
        </w:rPr>
        <w:t>естиваля (</w:t>
      </w:r>
      <w:r w:rsidR="00A92A37">
        <w:rPr>
          <w:bCs/>
          <w:spacing w:val="-4"/>
          <w:szCs w:val="24"/>
        </w:rPr>
        <w:t>п</w:t>
      </w:r>
      <w:r w:rsidR="002779AF" w:rsidRPr="002779AF">
        <w:rPr>
          <w:bCs/>
          <w:spacing w:val="-4"/>
          <w:szCs w:val="24"/>
        </w:rPr>
        <w:t>риложение №2)</w:t>
      </w:r>
      <w:r w:rsidR="00A92A37">
        <w:rPr>
          <w:bCs/>
          <w:spacing w:val="-4"/>
          <w:szCs w:val="24"/>
        </w:rPr>
        <w:t>.</w:t>
      </w:r>
    </w:p>
    <w:p w14:paraId="4DE8223A" w14:textId="77777777" w:rsidR="007067EE" w:rsidRPr="002779AF" w:rsidRDefault="007067EE" w:rsidP="00A27902">
      <w:pPr>
        <w:widowControl w:val="0"/>
        <w:shd w:val="clear" w:color="auto" w:fill="FFFFFF"/>
        <w:tabs>
          <w:tab w:val="left" w:pos="426"/>
        </w:tabs>
        <w:autoSpaceDE w:val="0"/>
        <w:ind w:left="360"/>
        <w:jc w:val="both"/>
        <w:rPr>
          <w:szCs w:val="28"/>
        </w:rPr>
      </w:pPr>
    </w:p>
    <w:p w14:paraId="5D75E8F4" w14:textId="77777777" w:rsidR="007067EE" w:rsidRDefault="007067EE">
      <w:pPr>
        <w:numPr>
          <w:ilvl w:val="0"/>
          <w:numId w:val="3"/>
        </w:numPr>
        <w:shd w:val="clear" w:color="auto" w:fill="FFFFFF"/>
        <w:tabs>
          <w:tab w:val="left" w:pos="274"/>
        </w:tabs>
        <w:jc w:val="center"/>
        <w:rPr>
          <w:b/>
          <w:szCs w:val="24"/>
        </w:rPr>
      </w:pPr>
      <w:r>
        <w:rPr>
          <w:b/>
          <w:bCs/>
          <w:spacing w:val="-2"/>
          <w:szCs w:val="24"/>
        </w:rPr>
        <w:t xml:space="preserve">УЧАСТНИКИ </w:t>
      </w:r>
      <w:r w:rsidR="00B40E3D">
        <w:rPr>
          <w:b/>
          <w:bCs/>
          <w:spacing w:val="-4"/>
          <w:szCs w:val="24"/>
        </w:rPr>
        <w:t>ФЕСТИВАЛЯ</w:t>
      </w:r>
    </w:p>
    <w:p w14:paraId="0AC52EC7" w14:textId="77777777" w:rsidR="005E1A85" w:rsidRDefault="00032EEE" w:rsidP="00032EEE">
      <w:pPr>
        <w:widowControl w:val="0"/>
        <w:shd w:val="clear" w:color="auto" w:fill="FFFFFF"/>
        <w:tabs>
          <w:tab w:val="left" w:pos="0"/>
        </w:tabs>
        <w:autoSpaceDE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997268">
        <w:rPr>
          <w:color w:val="000000"/>
          <w:szCs w:val="24"/>
        </w:rPr>
        <w:t>К участию в Ф</w:t>
      </w:r>
      <w:r w:rsidR="007067EE">
        <w:rPr>
          <w:color w:val="000000"/>
          <w:szCs w:val="24"/>
        </w:rPr>
        <w:t>естивале приглашаются члены профсоюз</w:t>
      </w:r>
      <w:r w:rsidR="00464708" w:rsidRPr="00523D68">
        <w:rPr>
          <w:szCs w:val="24"/>
        </w:rPr>
        <w:t>ов</w:t>
      </w:r>
      <w:r w:rsidR="007067EE">
        <w:rPr>
          <w:color w:val="000000"/>
          <w:szCs w:val="24"/>
        </w:rPr>
        <w:t xml:space="preserve"> </w:t>
      </w:r>
      <w:r w:rsidR="00692D00">
        <w:rPr>
          <w:color w:val="000000"/>
          <w:szCs w:val="24"/>
        </w:rPr>
        <w:t xml:space="preserve">и члены их семей (супруги, дети) </w:t>
      </w:r>
      <w:r w:rsidR="007067EE">
        <w:rPr>
          <w:color w:val="000000"/>
          <w:szCs w:val="24"/>
        </w:rPr>
        <w:t xml:space="preserve">- исполнители и творческие группы </w:t>
      </w:r>
      <w:r>
        <w:rPr>
          <w:color w:val="000000"/>
          <w:szCs w:val="24"/>
        </w:rPr>
        <w:t>членских организаций</w:t>
      </w:r>
      <w:r w:rsidR="007067EE">
        <w:rPr>
          <w:color w:val="000000"/>
          <w:szCs w:val="24"/>
        </w:rPr>
        <w:t xml:space="preserve"> </w:t>
      </w:r>
      <w:proofErr w:type="gramStart"/>
      <w:r w:rsidR="007067EE">
        <w:rPr>
          <w:color w:val="000000"/>
          <w:szCs w:val="24"/>
        </w:rPr>
        <w:t>Пермского</w:t>
      </w:r>
      <w:proofErr w:type="gramEnd"/>
      <w:r w:rsidR="007067EE">
        <w:rPr>
          <w:color w:val="000000"/>
          <w:szCs w:val="24"/>
        </w:rPr>
        <w:t xml:space="preserve"> </w:t>
      </w:r>
      <w:proofErr w:type="spellStart"/>
      <w:r w:rsidR="007067EE">
        <w:rPr>
          <w:color w:val="000000"/>
          <w:szCs w:val="24"/>
        </w:rPr>
        <w:t>крайсовпрофа</w:t>
      </w:r>
      <w:proofErr w:type="spellEnd"/>
      <w:r w:rsidR="007067EE">
        <w:rPr>
          <w:color w:val="000000"/>
          <w:szCs w:val="24"/>
        </w:rPr>
        <w:t>.</w:t>
      </w:r>
    </w:p>
    <w:p w14:paraId="0F76C956" w14:textId="658CB3AD" w:rsidR="007067EE" w:rsidRDefault="005E1A85" w:rsidP="00032EEE">
      <w:pPr>
        <w:widowControl w:val="0"/>
        <w:shd w:val="clear" w:color="auto" w:fill="FFFFFF"/>
        <w:tabs>
          <w:tab w:val="left" w:pos="0"/>
        </w:tabs>
        <w:autoSpaceDE w:val="0"/>
        <w:jc w:val="both"/>
        <w:rPr>
          <w:color w:val="000000"/>
          <w:szCs w:val="24"/>
        </w:rPr>
      </w:pPr>
      <w:r>
        <w:tab/>
      </w:r>
      <w:r w:rsidR="008C0F29">
        <w:t>З</w:t>
      </w:r>
      <w:r w:rsidR="008C0F29" w:rsidRPr="008C0F29">
        <w:rPr>
          <w:color w:val="000000"/>
          <w:szCs w:val="24"/>
        </w:rPr>
        <w:t>аявки</w:t>
      </w:r>
      <w:r w:rsidR="008C0F29">
        <w:rPr>
          <w:color w:val="000000"/>
          <w:szCs w:val="24"/>
        </w:rPr>
        <w:t xml:space="preserve"> направляются</w:t>
      </w:r>
      <w:r w:rsidR="008C0F29" w:rsidRPr="008C0F29">
        <w:rPr>
          <w:color w:val="000000"/>
          <w:szCs w:val="24"/>
        </w:rPr>
        <w:t xml:space="preserve"> через членские организации </w:t>
      </w:r>
      <w:proofErr w:type="gramStart"/>
      <w:r w:rsidR="008C0F29" w:rsidRPr="008C0F29">
        <w:rPr>
          <w:color w:val="000000"/>
          <w:szCs w:val="24"/>
        </w:rPr>
        <w:t>Пермского</w:t>
      </w:r>
      <w:proofErr w:type="gramEnd"/>
      <w:r w:rsidR="008C0F29" w:rsidRPr="008C0F29">
        <w:rPr>
          <w:color w:val="000000"/>
          <w:szCs w:val="24"/>
        </w:rPr>
        <w:t xml:space="preserve"> </w:t>
      </w:r>
      <w:proofErr w:type="spellStart"/>
      <w:r w:rsidR="008C0F29" w:rsidRPr="008C0F29">
        <w:rPr>
          <w:color w:val="000000"/>
          <w:szCs w:val="24"/>
        </w:rPr>
        <w:t>крайсовпрофа</w:t>
      </w:r>
      <w:proofErr w:type="spellEnd"/>
      <w:r w:rsidR="008C0F29">
        <w:rPr>
          <w:color w:val="000000"/>
          <w:szCs w:val="24"/>
        </w:rPr>
        <w:t>.</w:t>
      </w:r>
      <w:r w:rsidRPr="005E1A85">
        <w:rPr>
          <w:color w:val="000000"/>
          <w:szCs w:val="24"/>
        </w:rPr>
        <w:t xml:space="preserve"> </w:t>
      </w:r>
      <w:r w:rsidRPr="005E1A85">
        <w:rPr>
          <w:color w:val="000000"/>
          <w:szCs w:val="24"/>
        </w:rPr>
        <w:tab/>
        <w:t>Членская организация формирует сводную заявку с указанием участников и номеров отдельно по каждой номинации.</w:t>
      </w:r>
    </w:p>
    <w:p w14:paraId="2C3B5DD9" w14:textId="77777777" w:rsidR="007067EE" w:rsidRDefault="007067EE">
      <w:pPr>
        <w:numPr>
          <w:ilvl w:val="0"/>
          <w:numId w:val="3"/>
        </w:numPr>
        <w:shd w:val="clear" w:color="auto" w:fill="FFFFFF"/>
        <w:tabs>
          <w:tab w:val="left" w:pos="360"/>
        </w:tabs>
        <w:jc w:val="center"/>
        <w:rPr>
          <w:color w:val="000000"/>
          <w:szCs w:val="24"/>
        </w:rPr>
      </w:pPr>
      <w:r>
        <w:rPr>
          <w:b/>
          <w:bCs/>
          <w:szCs w:val="24"/>
        </w:rPr>
        <w:lastRenderedPageBreak/>
        <w:t xml:space="preserve">УСЛОВИЯ И ПОРЯДОК ПРОВЕДЕНИЯ </w:t>
      </w:r>
      <w:r w:rsidR="00B40E3D">
        <w:rPr>
          <w:b/>
          <w:bCs/>
          <w:szCs w:val="24"/>
        </w:rPr>
        <w:t>ФЕСТИВАЛЯ</w:t>
      </w:r>
    </w:p>
    <w:p w14:paraId="7C8C19A8" w14:textId="0748C80C" w:rsidR="007067EE" w:rsidRDefault="007067EE" w:rsidP="0082235D">
      <w:pPr>
        <w:shd w:val="clear" w:color="auto" w:fill="FFFFFF"/>
        <w:tabs>
          <w:tab w:val="left" w:pos="360"/>
        </w:tabs>
        <w:ind w:left="1080" w:hanging="108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9A6CC9">
        <w:rPr>
          <w:color w:val="000000"/>
          <w:szCs w:val="24"/>
        </w:rPr>
        <w:tab/>
      </w:r>
      <w:r>
        <w:rPr>
          <w:color w:val="000000"/>
          <w:szCs w:val="24"/>
        </w:rPr>
        <w:t>Фестиваль</w:t>
      </w:r>
      <w:r w:rsidR="00EA0520">
        <w:rPr>
          <w:color w:val="000000"/>
          <w:szCs w:val="24"/>
        </w:rPr>
        <w:t xml:space="preserve"> </w:t>
      </w:r>
      <w:r w:rsidR="00EA0520" w:rsidRPr="00BE5C66">
        <w:rPr>
          <w:b/>
          <w:color w:val="000000"/>
          <w:szCs w:val="24"/>
        </w:rPr>
        <w:t>по номинациям 1 - 5</w:t>
      </w:r>
      <w:r>
        <w:rPr>
          <w:color w:val="000000"/>
          <w:szCs w:val="24"/>
        </w:rPr>
        <w:t xml:space="preserve"> проводится в три этапа.</w:t>
      </w:r>
    </w:p>
    <w:p w14:paraId="25C13B58" w14:textId="77777777" w:rsidR="002124C7" w:rsidRDefault="007067EE" w:rsidP="002779AF">
      <w:pPr>
        <w:numPr>
          <w:ilvl w:val="1"/>
          <w:numId w:val="3"/>
        </w:numPr>
        <w:ind w:left="0" w:firstLine="36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Первый этап – заочный. </w:t>
      </w:r>
    </w:p>
    <w:p w14:paraId="70A5AB17" w14:textId="44D5BAA9" w:rsidR="00C77719" w:rsidRDefault="002124C7" w:rsidP="00B849C8">
      <w:pPr>
        <w:ind w:firstLine="284"/>
        <w:jc w:val="both"/>
        <w:rPr>
          <w:b/>
          <w:u w:val="single"/>
        </w:rPr>
      </w:pPr>
      <w:r w:rsidRPr="00182E27">
        <w:rPr>
          <w:szCs w:val="24"/>
        </w:rPr>
        <w:t xml:space="preserve">Для участия </w:t>
      </w:r>
      <w:r w:rsidR="007A19C6" w:rsidRPr="00182E27">
        <w:rPr>
          <w:szCs w:val="24"/>
        </w:rPr>
        <w:t xml:space="preserve">в первом этапе </w:t>
      </w:r>
      <w:r w:rsidRPr="00182E27">
        <w:rPr>
          <w:szCs w:val="24"/>
        </w:rPr>
        <w:t xml:space="preserve">членская организация </w:t>
      </w:r>
      <w:r w:rsidR="007A19C6" w:rsidRPr="00182E27">
        <w:rPr>
          <w:szCs w:val="24"/>
        </w:rPr>
        <w:t xml:space="preserve">до </w:t>
      </w:r>
      <w:r w:rsidR="004E5BCA">
        <w:rPr>
          <w:szCs w:val="24"/>
        </w:rPr>
        <w:t>1</w:t>
      </w:r>
      <w:r w:rsidR="00FB3A2E" w:rsidRPr="00C77719">
        <w:rPr>
          <w:b/>
          <w:szCs w:val="24"/>
        </w:rPr>
        <w:t xml:space="preserve"> сентября</w:t>
      </w:r>
      <w:r w:rsidR="00FB3A2E" w:rsidRPr="00C50990">
        <w:rPr>
          <w:b/>
          <w:szCs w:val="24"/>
        </w:rPr>
        <w:t xml:space="preserve"> </w:t>
      </w:r>
      <w:r w:rsidR="00FB3A2E" w:rsidRPr="00C77719">
        <w:rPr>
          <w:szCs w:val="24"/>
        </w:rPr>
        <w:t>текущего года</w:t>
      </w:r>
      <w:r w:rsidR="00FB3A2E">
        <w:rPr>
          <w:b/>
          <w:szCs w:val="24"/>
        </w:rPr>
        <w:t xml:space="preserve"> </w:t>
      </w:r>
      <w:r w:rsidRPr="00182E27">
        <w:rPr>
          <w:szCs w:val="24"/>
        </w:rPr>
        <w:t>направл</w:t>
      </w:r>
      <w:r w:rsidR="007A19C6" w:rsidRPr="00182E27">
        <w:rPr>
          <w:szCs w:val="24"/>
        </w:rPr>
        <w:t>я</w:t>
      </w:r>
      <w:r w:rsidRPr="00182E27">
        <w:rPr>
          <w:szCs w:val="24"/>
        </w:rPr>
        <w:t>ет</w:t>
      </w:r>
      <w:r w:rsidR="00182E27" w:rsidRPr="00182E27">
        <w:rPr>
          <w:szCs w:val="24"/>
        </w:rPr>
        <w:t xml:space="preserve"> на адрес электронной почты</w:t>
      </w:r>
      <w:r w:rsidR="00660446" w:rsidRPr="00660446">
        <w:rPr>
          <w:szCs w:val="24"/>
        </w:rPr>
        <w:t xml:space="preserve"> </w:t>
      </w:r>
      <w:hyperlink r:id="rId9" w:history="1">
        <w:r w:rsidR="00EA0520" w:rsidRPr="009B3F0B">
          <w:rPr>
            <w:rStyle w:val="a5"/>
            <w:b/>
            <w:lang w:val="en-US"/>
          </w:rPr>
          <w:t>oprofperm</w:t>
        </w:r>
        <w:r w:rsidR="00EA0520" w:rsidRPr="009B3F0B">
          <w:rPr>
            <w:rStyle w:val="a5"/>
            <w:b/>
            <w:szCs w:val="24"/>
          </w:rPr>
          <w:t>@</w:t>
        </w:r>
        <w:r w:rsidR="00EA0520" w:rsidRPr="009B3F0B">
          <w:rPr>
            <w:rStyle w:val="a5"/>
            <w:b/>
            <w:szCs w:val="24"/>
            <w:lang w:val="en-US"/>
          </w:rPr>
          <w:t>yandex</w:t>
        </w:r>
        <w:r w:rsidR="00EA0520" w:rsidRPr="009B3F0B">
          <w:rPr>
            <w:rStyle w:val="a5"/>
            <w:b/>
            <w:szCs w:val="24"/>
          </w:rPr>
          <w:t>.</w:t>
        </w:r>
        <w:proofErr w:type="spellStart"/>
        <w:r w:rsidR="00EA0520" w:rsidRPr="009B3F0B">
          <w:rPr>
            <w:rStyle w:val="a5"/>
            <w:b/>
            <w:szCs w:val="24"/>
          </w:rPr>
          <w:t>ru</w:t>
        </w:r>
        <w:proofErr w:type="spellEnd"/>
      </w:hyperlink>
      <w:r w:rsidR="00C77719">
        <w:rPr>
          <w:b/>
          <w:u w:val="single"/>
        </w:rPr>
        <w:t>:</w:t>
      </w:r>
    </w:p>
    <w:p w14:paraId="1DF0ABEA" w14:textId="21A6C2BC" w:rsidR="002124C7" w:rsidRPr="00C77719" w:rsidRDefault="009A6CC9" w:rsidP="00C77719">
      <w:pPr>
        <w:pStyle w:val="aa"/>
        <w:numPr>
          <w:ilvl w:val="0"/>
          <w:numId w:val="23"/>
        </w:numPr>
        <w:jc w:val="both"/>
        <w:rPr>
          <w:szCs w:val="24"/>
        </w:rPr>
      </w:pPr>
      <w:r w:rsidRPr="00C77719">
        <w:rPr>
          <w:szCs w:val="24"/>
        </w:rPr>
        <w:t>з</w:t>
      </w:r>
      <w:r w:rsidR="002124C7" w:rsidRPr="00C77719">
        <w:rPr>
          <w:szCs w:val="24"/>
        </w:rPr>
        <w:t>аявку на участие по форме (приложение №3)</w:t>
      </w:r>
      <w:r w:rsidR="00EA0520">
        <w:rPr>
          <w:szCs w:val="24"/>
        </w:rPr>
        <w:t xml:space="preserve"> в формате </w:t>
      </w:r>
      <w:r w:rsidR="00EA0520">
        <w:rPr>
          <w:szCs w:val="24"/>
          <w:lang w:val="en-US"/>
        </w:rPr>
        <w:t>Word</w:t>
      </w:r>
      <w:r w:rsidR="00EA0520">
        <w:rPr>
          <w:szCs w:val="24"/>
        </w:rPr>
        <w:t xml:space="preserve"> и </w:t>
      </w:r>
      <w:r w:rsidR="00EA0520">
        <w:rPr>
          <w:szCs w:val="24"/>
          <w:lang w:val="en-US"/>
        </w:rPr>
        <w:t>PDF</w:t>
      </w:r>
      <w:r w:rsidRPr="00C77719">
        <w:rPr>
          <w:szCs w:val="24"/>
        </w:rPr>
        <w:t>;</w:t>
      </w:r>
    </w:p>
    <w:p w14:paraId="34FFFE03" w14:textId="77777777" w:rsidR="00182E27" w:rsidRDefault="009A6CC9" w:rsidP="00C77719">
      <w:pPr>
        <w:pStyle w:val="aa"/>
        <w:numPr>
          <w:ilvl w:val="0"/>
          <w:numId w:val="23"/>
        </w:numPr>
        <w:jc w:val="both"/>
        <w:rPr>
          <w:szCs w:val="24"/>
        </w:rPr>
      </w:pPr>
      <w:r w:rsidRPr="00182E27">
        <w:rPr>
          <w:szCs w:val="24"/>
        </w:rPr>
        <w:t>в</w:t>
      </w:r>
      <w:r w:rsidR="007067EE" w:rsidRPr="00182E27">
        <w:rPr>
          <w:szCs w:val="24"/>
        </w:rPr>
        <w:t>идео</w:t>
      </w:r>
      <w:r w:rsidR="007A19C6" w:rsidRPr="00182E27">
        <w:rPr>
          <w:szCs w:val="24"/>
        </w:rPr>
        <w:t>запись выступления</w:t>
      </w:r>
      <w:r w:rsidR="007067EE" w:rsidRPr="00182E27">
        <w:rPr>
          <w:szCs w:val="24"/>
        </w:rPr>
        <w:t xml:space="preserve"> </w:t>
      </w:r>
      <w:r w:rsidR="007A19C6" w:rsidRPr="00182E27">
        <w:rPr>
          <w:szCs w:val="24"/>
        </w:rPr>
        <w:t xml:space="preserve">в виде ссылки </w:t>
      </w:r>
      <w:r w:rsidR="00BC642F" w:rsidRPr="00182E27">
        <w:rPr>
          <w:szCs w:val="24"/>
        </w:rPr>
        <w:t>на закача</w:t>
      </w:r>
      <w:r w:rsidR="00AF2AD3" w:rsidRPr="00182E27">
        <w:rPr>
          <w:szCs w:val="24"/>
        </w:rPr>
        <w:t xml:space="preserve">нный файл </w:t>
      </w:r>
      <w:r w:rsidR="007A19C6" w:rsidRPr="00182E27">
        <w:rPr>
          <w:szCs w:val="24"/>
        </w:rPr>
        <w:t>(Яндекс-диск, Облако, Гугл-диск и пр.)</w:t>
      </w:r>
      <w:r w:rsidR="00063A17" w:rsidRPr="00063A17">
        <w:rPr>
          <w:szCs w:val="24"/>
        </w:rPr>
        <w:t>.</w:t>
      </w:r>
    </w:p>
    <w:p w14:paraId="0D590D18" w14:textId="4A67A224" w:rsidR="008C0F29" w:rsidRPr="008C0F29" w:rsidRDefault="008C0F29" w:rsidP="008C0F29">
      <w:pPr>
        <w:ind w:firstLine="360"/>
        <w:jc w:val="both"/>
        <w:rPr>
          <w:color w:val="000000"/>
          <w:szCs w:val="24"/>
        </w:rPr>
      </w:pPr>
      <w:r w:rsidRPr="008C0F29">
        <w:rPr>
          <w:color w:val="000000"/>
          <w:szCs w:val="24"/>
        </w:rPr>
        <w:t xml:space="preserve">После </w:t>
      </w:r>
      <w:r w:rsidRPr="008C0F29">
        <w:rPr>
          <w:b/>
          <w:color w:val="000000"/>
          <w:szCs w:val="24"/>
        </w:rPr>
        <w:t>1 сентября</w:t>
      </w:r>
      <w:r w:rsidRPr="008C0F29">
        <w:rPr>
          <w:color w:val="000000"/>
          <w:szCs w:val="24"/>
        </w:rPr>
        <w:t xml:space="preserve"> текущего года заявки приниматься не будут. </w:t>
      </w:r>
    </w:p>
    <w:p w14:paraId="47BDC17B" w14:textId="77777777" w:rsidR="008C0F29" w:rsidRDefault="008C0F29" w:rsidP="008C0F29">
      <w:pPr>
        <w:ind w:firstLine="360"/>
        <w:jc w:val="both"/>
        <w:rPr>
          <w:color w:val="000000"/>
          <w:szCs w:val="24"/>
        </w:rPr>
      </w:pPr>
      <w:r w:rsidRPr="008C0F29">
        <w:rPr>
          <w:color w:val="000000"/>
          <w:szCs w:val="24"/>
        </w:rPr>
        <w:t xml:space="preserve">Контактный телефон для справок: </w:t>
      </w:r>
      <w:r w:rsidRPr="008C0F29">
        <w:rPr>
          <w:b/>
          <w:color w:val="000000"/>
          <w:szCs w:val="24"/>
        </w:rPr>
        <w:t>8(342) 212-90-81, 89922344174</w:t>
      </w:r>
      <w:r w:rsidRPr="008C0F29">
        <w:rPr>
          <w:color w:val="000000"/>
          <w:szCs w:val="24"/>
        </w:rPr>
        <w:t xml:space="preserve">. </w:t>
      </w:r>
    </w:p>
    <w:p w14:paraId="04C41134" w14:textId="77777777" w:rsidR="008C0F29" w:rsidRDefault="008C0F29" w:rsidP="008C0F29">
      <w:pPr>
        <w:ind w:firstLine="360"/>
        <w:jc w:val="both"/>
        <w:rPr>
          <w:color w:val="000000"/>
          <w:szCs w:val="24"/>
        </w:rPr>
      </w:pPr>
    </w:p>
    <w:p w14:paraId="024C5EAE" w14:textId="55B479AD" w:rsidR="007067EE" w:rsidRDefault="007067EE" w:rsidP="008C0F29">
      <w:pPr>
        <w:ind w:firstLine="360"/>
        <w:jc w:val="both"/>
        <w:rPr>
          <w:szCs w:val="24"/>
        </w:rPr>
      </w:pPr>
      <w:r w:rsidRPr="002779AF">
        <w:rPr>
          <w:color w:val="000000"/>
          <w:szCs w:val="24"/>
        </w:rPr>
        <w:t xml:space="preserve">Члены жюри в срок до </w:t>
      </w:r>
      <w:r w:rsidR="00C50990" w:rsidRPr="00C77719">
        <w:rPr>
          <w:b/>
          <w:color w:val="000000"/>
          <w:szCs w:val="24"/>
        </w:rPr>
        <w:t>2</w:t>
      </w:r>
      <w:r w:rsidR="00C77719">
        <w:rPr>
          <w:b/>
          <w:color w:val="000000"/>
          <w:szCs w:val="24"/>
        </w:rPr>
        <w:t>5</w:t>
      </w:r>
      <w:r w:rsidR="00C50990" w:rsidRPr="00C77719">
        <w:rPr>
          <w:b/>
          <w:color w:val="000000"/>
          <w:szCs w:val="24"/>
        </w:rPr>
        <w:t xml:space="preserve"> сентября</w:t>
      </w:r>
      <w:r w:rsidR="00C50990">
        <w:rPr>
          <w:color w:val="000000"/>
          <w:szCs w:val="24"/>
        </w:rPr>
        <w:t xml:space="preserve"> </w:t>
      </w:r>
      <w:r w:rsidR="00DF27DE" w:rsidRPr="00C50990">
        <w:rPr>
          <w:color w:val="000000"/>
          <w:szCs w:val="24"/>
        </w:rPr>
        <w:t>текущего года</w:t>
      </w:r>
      <w:r w:rsidR="00127820">
        <w:rPr>
          <w:color w:val="000000"/>
          <w:szCs w:val="24"/>
        </w:rPr>
        <w:t xml:space="preserve"> </w:t>
      </w:r>
      <w:r w:rsidR="00127820" w:rsidRPr="00663660">
        <w:rPr>
          <w:szCs w:val="24"/>
        </w:rPr>
        <w:t>проводят заочный просмотр</w:t>
      </w:r>
      <w:r w:rsidRPr="00663660">
        <w:rPr>
          <w:szCs w:val="24"/>
        </w:rPr>
        <w:t xml:space="preserve"> и осуществляют</w:t>
      </w:r>
      <w:r w:rsidR="00127820" w:rsidRPr="00663660">
        <w:rPr>
          <w:szCs w:val="24"/>
        </w:rPr>
        <w:t xml:space="preserve"> отбор</w:t>
      </w:r>
      <w:r w:rsidRPr="00663660">
        <w:rPr>
          <w:szCs w:val="24"/>
        </w:rPr>
        <w:t xml:space="preserve"> номеров в каждой номинации</w:t>
      </w:r>
      <w:r w:rsidR="007A3D95" w:rsidRPr="00663660">
        <w:rPr>
          <w:szCs w:val="24"/>
        </w:rPr>
        <w:t xml:space="preserve"> для участия во втором </w:t>
      </w:r>
      <w:r w:rsidR="005F7A8D">
        <w:rPr>
          <w:szCs w:val="24"/>
        </w:rPr>
        <w:t>этапе</w:t>
      </w:r>
      <w:r w:rsidRPr="00663660">
        <w:rPr>
          <w:szCs w:val="24"/>
        </w:rPr>
        <w:t>. Результаты проведения первого этапа оглашаются не позднее</w:t>
      </w:r>
      <w:r w:rsidR="00B66D61">
        <w:rPr>
          <w:szCs w:val="24"/>
        </w:rPr>
        <w:t xml:space="preserve">   </w:t>
      </w:r>
      <w:r w:rsidRPr="00663660">
        <w:rPr>
          <w:szCs w:val="24"/>
        </w:rPr>
        <w:t xml:space="preserve"> </w:t>
      </w:r>
      <w:r w:rsidR="005E5007" w:rsidRPr="00F84346">
        <w:rPr>
          <w:b/>
          <w:szCs w:val="24"/>
        </w:rPr>
        <w:t>1</w:t>
      </w:r>
      <w:r w:rsidR="00523D68">
        <w:rPr>
          <w:b/>
          <w:szCs w:val="24"/>
        </w:rPr>
        <w:t>0</w:t>
      </w:r>
      <w:r w:rsidR="00DF27DE" w:rsidRPr="00F84346">
        <w:rPr>
          <w:b/>
          <w:szCs w:val="24"/>
        </w:rPr>
        <w:t xml:space="preserve"> октября </w:t>
      </w:r>
      <w:r w:rsidR="00DF27DE" w:rsidRPr="00F84346">
        <w:rPr>
          <w:szCs w:val="24"/>
        </w:rPr>
        <w:t>текущего года</w:t>
      </w:r>
      <w:r w:rsidRPr="00F84346">
        <w:rPr>
          <w:szCs w:val="24"/>
        </w:rPr>
        <w:t>.</w:t>
      </w:r>
      <w:r w:rsidR="00F84346">
        <w:rPr>
          <w:szCs w:val="24"/>
        </w:rPr>
        <w:t xml:space="preserve"> Участникам, не прошедшим во второй этап,  </w:t>
      </w:r>
      <w:r w:rsidR="00EC7C8B">
        <w:rPr>
          <w:szCs w:val="24"/>
        </w:rPr>
        <w:t xml:space="preserve">вручаются </w:t>
      </w:r>
      <w:r w:rsidR="00F84346">
        <w:rPr>
          <w:szCs w:val="24"/>
        </w:rPr>
        <w:t>сертификаты участника Фестиваля</w:t>
      </w:r>
      <w:r w:rsidR="00EC7C8B">
        <w:rPr>
          <w:szCs w:val="24"/>
        </w:rPr>
        <w:t xml:space="preserve"> (в электронном виде)</w:t>
      </w:r>
      <w:r w:rsidR="00F84346">
        <w:rPr>
          <w:szCs w:val="24"/>
        </w:rPr>
        <w:t>.</w:t>
      </w:r>
    </w:p>
    <w:p w14:paraId="46D8F30E" w14:textId="0F2326FB" w:rsidR="00182E27" w:rsidRPr="00663660" w:rsidRDefault="007067EE" w:rsidP="00182E27">
      <w:pPr>
        <w:numPr>
          <w:ilvl w:val="1"/>
          <w:numId w:val="3"/>
        </w:numPr>
        <w:jc w:val="both"/>
        <w:rPr>
          <w:szCs w:val="24"/>
        </w:rPr>
      </w:pPr>
      <w:r w:rsidRPr="00663660">
        <w:rPr>
          <w:szCs w:val="24"/>
        </w:rPr>
        <w:t>Второй этап – очный</w:t>
      </w:r>
      <w:r w:rsidR="002E162E">
        <w:rPr>
          <w:szCs w:val="24"/>
        </w:rPr>
        <w:t xml:space="preserve"> (основной)</w:t>
      </w:r>
      <w:r w:rsidR="008C0F29">
        <w:rPr>
          <w:szCs w:val="24"/>
        </w:rPr>
        <w:t>.</w:t>
      </w:r>
    </w:p>
    <w:p w14:paraId="0BF1429F" w14:textId="64316EC8" w:rsidR="00182E27" w:rsidRPr="00663660" w:rsidRDefault="008C0F29" w:rsidP="008C0F29">
      <w:pPr>
        <w:jc w:val="both"/>
        <w:rPr>
          <w:szCs w:val="24"/>
        </w:rPr>
      </w:pPr>
      <w:r>
        <w:rPr>
          <w:szCs w:val="24"/>
        </w:rPr>
        <w:t>Состоится</w:t>
      </w:r>
      <w:r w:rsidR="007067EE" w:rsidRPr="00663660">
        <w:rPr>
          <w:szCs w:val="24"/>
        </w:rPr>
        <w:t xml:space="preserve"> </w:t>
      </w:r>
      <w:r w:rsidR="00C50990" w:rsidRPr="00B66D61">
        <w:rPr>
          <w:b/>
          <w:szCs w:val="24"/>
        </w:rPr>
        <w:t>2</w:t>
      </w:r>
      <w:r w:rsidR="00352E72">
        <w:rPr>
          <w:b/>
          <w:szCs w:val="24"/>
        </w:rPr>
        <w:t>4</w:t>
      </w:r>
      <w:r w:rsidR="00C50990" w:rsidRPr="00B66D61">
        <w:rPr>
          <w:b/>
          <w:szCs w:val="24"/>
        </w:rPr>
        <w:t xml:space="preserve"> </w:t>
      </w:r>
      <w:r w:rsidR="003334A8" w:rsidRPr="00B66D61">
        <w:rPr>
          <w:b/>
          <w:szCs w:val="24"/>
        </w:rPr>
        <w:t>октября</w:t>
      </w:r>
      <w:r w:rsidR="003334A8" w:rsidRPr="00663660">
        <w:rPr>
          <w:szCs w:val="24"/>
        </w:rPr>
        <w:t xml:space="preserve"> текущего года</w:t>
      </w:r>
      <w:r w:rsidR="007067EE" w:rsidRPr="00663660">
        <w:rPr>
          <w:szCs w:val="24"/>
        </w:rPr>
        <w:t xml:space="preserve"> в</w:t>
      </w:r>
      <w:r w:rsidR="00533335">
        <w:rPr>
          <w:szCs w:val="24"/>
        </w:rPr>
        <w:t xml:space="preserve"> </w:t>
      </w:r>
      <w:r>
        <w:rPr>
          <w:szCs w:val="24"/>
        </w:rPr>
        <w:t>концертном зале «Часовой завод», по адресу г. Пермь, ул. Чернышевского, 28, 4 этаж в</w:t>
      </w:r>
      <w:r w:rsidR="007067EE" w:rsidRPr="00663660">
        <w:rPr>
          <w:szCs w:val="24"/>
        </w:rPr>
        <w:t xml:space="preserve"> виде </w:t>
      </w:r>
      <w:r w:rsidR="002E162E">
        <w:rPr>
          <w:szCs w:val="24"/>
        </w:rPr>
        <w:t xml:space="preserve">гала-концерта, на </w:t>
      </w:r>
      <w:r w:rsidR="00FB3A2E">
        <w:rPr>
          <w:szCs w:val="24"/>
        </w:rPr>
        <w:t>котором проводится оценка номеров</w:t>
      </w:r>
      <w:r w:rsidR="002E162E">
        <w:rPr>
          <w:szCs w:val="24"/>
        </w:rPr>
        <w:t xml:space="preserve"> членами жюри.</w:t>
      </w:r>
    </w:p>
    <w:p w14:paraId="419592C5" w14:textId="259B39BD" w:rsidR="00401AAF" w:rsidRPr="005E5007" w:rsidRDefault="00401AAF" w:rsidP="00182E27">
      <w:pPr>
        <w:ind w:firstLine="360"/>
        <w:jc w:val="both"/>
        <w:rPr>
          <w:szCs w:val="24"/>
        </w:rPr>
      </w:pPr>
      <w:r w:rsidRPr="00182E27">
        <w:rPr>
          <w:szCs w:val="24"/>
        </w:rPr>
        <w:t xml:space="preserve">Материалы для выступления участников на </w:t>
      </w:r>
      <w:r w:rsidR="00E46AA2">
        <w:rPr>
          <w:szCs w:val="24"/>
        </w:rPr>
        <w:t>данном этапе</w:t>
      </w:r>
      <w:r w:rsidRPr="00182E27">
        <w:rPr>
          <w:szCs w:val="24"/>
        </w:rPr>
        <w:t xml:space="preserve"> </w:t>
      </w:r>
      <w:r w:rsidR="005E5007">
        <w:rPr>
          <w:szCs w:val="24"/>
        </w:rPr>
        <w:t>предоставляются</w:t>
      </w:r>
      <w:r w:rsidRPr="00182E27">
        <w:rPr>
          <w:szCs w:val="24"/>
        </w:rPr>
        <w:t xml:space="preserve"> </w:t>
      </w:r>
      <w:r w:rsidRPr="00B66D61">
        <w:rPr>
          <w:b/>
          <w:szCs w:val="24"/>
        </w:rPr>
        <w:t>до 2</w:t>
      </w:r>
      <w:r w:rsidR="00C50990" w:rsidRPr="00B66D61">
        <w:rPr>
          <w:b/>
          <w:szCs w:val="24"/>
        </w:rPr>
        <w:t>0</w:t>
      </w:r>
      <w:r w:rsidR="002E162E" w:rsidRPr="00B66D61">
        <w:rPr>
          <w:b/>
          <w:szCs w:val="24"/>
        </w:rPr>
        <w:t xml:space="preserve"> октября</w:t>
      </w:r>
      <w:r w:rsidR="002E162E">
        <w:rPr>
          <w:b/>
          <w:szCs w:val="24"/>
        </w:rPr>
        <w:t xml:space="preserve"> </w:t>
      </w:r>
      <w:r w:rsidR="002E162E" w:rsidRPr="00C50990">
        <w:rPr>
          <w:szCs w:val="24"/>
        </w:rPr>
        <w:t>текущего года</w:t>
      </w:r>
      <w:r w:rsidR="005E5007" w:rsidRPr="00C50990">
        <w:rPr>
          <w:szCs w:val="24"/>
        </w:rPr>
        <w:t xml:space="preserve"> </w:t>
      </w:r>
      <w:r w:rsidR="00B849C8" w:rsidRPr="00C50990">
        <w:rPr>
          <w:szCs w:val="24"/>
        </w:rPr>
        <w:t xml:space="preserve"> на адрес электронной почты</w:t>
      </w:r>
      <w:r w:rsidR="00B849C8" w:rsidRPr="00B849C8">
        <w:rPr>
          <w:b/>
          <w:szCs w:val="24"/>
        </w:rPr>
        <w:t xml:space="preserve"> </w:t>
      </w:r>
      <w:hyperlink r:id="rId10" w:history="1">
        <w:r w:rsidR="00EA0520" w:rsidRPr="009B3F0B">
          <w:rPr>
            <w:rStyle w:val="a5"/>
            <w:b/>
            <w:lang w:val="en-US"/>
          </w:rPr>
          <w:t>oprofperm</w:t>
        </w:r>
        <w:r w:rsidR="00EA0520" w:rsidRPr="009B3F0B">
          <w:rPr>
            <w:rStyle w:val="a5"/>
            <w:b/>
            <w:szCs w:val="24"/>
          </w:rPr>
          <w:t>@</w:t>
        </w:r>
        <w:r w:rsidR="00EA0520" w:rsidRPr="009B3F0B">
          <w:rPr>
            <w:rStyle w:val="a5"/>
            <w:b/>
            <w:szCs w:val="24"/>
            <w:lang w:val="en-US"/>
          </w:rPr>
          <w:t>yandex</w:t>
        </w:r>
        <w:r w:rsidR="00EA0520" w:rsidRPr="009B3F0B">
          <w:rPr>
            <w:rStyle w:val="a5"/>
            <w:b/>
            <w:szCs w:val="24"/>
          </w:rPr>
          <w:t>.</w:t>
        </w:r>
        <w:proofErr w:type="spellStart"/>
        <w:r w:rsidR="00EA0520" w:rsidRPr="009B3F0B">
          <w:rPr>
            <w:rStyle w:val="a5"/>
            <w:b/>
            <w:szCs w:val="24"/>
          </w:rPr>
          <w:t>ru</w:t>
        </w:r>
        <w:proofErr w:type="spellEnd"/>
      </w:hyperlink>
      <w:r w:rsidR="00EA0520" w:rsidRPr="00EA0520">
        <w:rPr>
          <w:b/>
        </w:rPr>
        <w:t xml:space="preserve"> </w:t>
      </w:r>
      <w:r w:rsidR="005E5007" w:rsidRPr="005E5007">
        <w:rPr>
          <w:szCs w:val="24"/>
        </w:rPr>
        <w:t xml:space="preserve">в следующем </w:t>
      </w:r>
      <w:r w:rsidR="00B94D79">
        <w:rPr>
          <w:szCs w:val="24"/>
        </w:rPr>
        <w:t>формате</w:t>
      </w:r>
      <w:r w:rsidR="005E5007" w:rsidRPr="005E5007">
        <w:rPr>
          <w:szCs w:val="24"/>
        </w:rPr>
        <w:t>:</w:t>
      </w:r>
    </w:p>
    <w:p w14:paraId="222C7492" w14:textId="1ED51510" w:rsidR="00401AAF" w:rsidRPr="00182E27" w:rsidRDefault="00F84346" w:rsidP="00182E27">
      <w:pPr>
        <w:ind w:firstLine="360"/>
        <w:jc w:val="both"/>
        <w:rPr>
          <w:szCs w:val="24"/>
        </w:rPr>
      </w:pPr>
      <w:r>
        <w:rPr>
          <w:szCs w:val="24"/>
        </w:rPr>
        <w:t xml:space="preserve">- </w:t>
      </w:r>
      <w:r w:rsidR="00B94D79">
        <w:rPr>
          <w:szCs w:val="24"/>
        </w:rPr>
        <w:t>а</w:t>
      </w:r>
      <w:r w:rsidR="00401AAF" w:rsidRPr="00182E27">
        <w:rPr>
          <w:szCs w:val="24"/>
        </w:rPr>
        <w:t>удио</w:t>
      </w:r>
      <w:r w:rsidR="00B94D79">
        <w:rPr>
          <w:szCs w:val="24"/>
        </w:rPr>
        <w:t xml:space="preserve"> -</w:t>
      </w:r>
      <w:r w:rsidR="00401AAF" w:rsidRPr="00182E27">
        <w:rPr>
          <w:szCs w:val="24"/>
        </w:rPr>
        <w:t xml:space="preserve"> </w:t>
      </w:r>
      <w:hyperlink r:id="rId11" w:anchor="_blank" w:history="1">
        <w:r w:rsidR="00401AAF" w:rsidRPr="00182E27">
          <w:rPr>
            <w:rStyle w:val="a5"/>
            <w:color w:val="auto"/>
            <w:szCs w:val="24"/>
            <w:u w:val="none"/>
          </w:rPr>
          <w:t>WAV или MP3</w:t>
        </w:r>
      </w:hyperlink>
      <w:r w:rsidR="00B40E3D">
        <w:rPr>
          <w:rStyle w:val="a5"/>
          <w:color w:val="auto"/>
          <w:szCs w:val="24"/>
          <w:u w:val="none"/>
        </w:rPr>
        <w:t>.</w:t>
      </w:r>
    </w:p>
    <w:p w14:paraId="1E80D930" w14:textId="6F95C1B4" w:rsidR="00401AAF" w:rsidRDefault="00F84346" w:rsidP="00182E27">
      <w:pPr>
        <w:ind w:firstLine="360"/>
        <w:jc w:val="both"/>
        <w:rPr>
          <w:szCs w:val="24"/>
        </w:rPr>
      </w:pPr>
      <w:r>
        <w:rPr>
          <w:szCs w:val="24"/>
        </w:rPr>
        <w:t xml:space="preserve">- </w:t>
      </w:r>
      <w:r w:rsidR="00B94D79">
        <w:rPr>
          <w:szCs w:val="24"/>
        </w:rPr>
        <w:t>в</w:t>
      </w:r>
      <w:r w:rsidR="00401AAF" w:rsidRPr="00182E27">
        <w:rPr>
          <w:szCs w:val="24"/>
        </w:rPr>
        <w:t>идео</w:t>
      </w:r>
      <w:r w:rsidR="00B94D79">
        <w:rPr>
          <w:szCs w:val="24"/>
        </w:rPr>
        <w:t xml:space="preserve"> -</w:t>
      </w:r>
      <w:r w:rsidR="00401AAF" w:rsidRPr="00182E27">
        <w:rPr>
          <w:szCs w:val="24"/>
        </w:rPr>
        <w:t xml:space="preserve"> </w:t>
      </w:r>
      <w:r w:rsidR="00401AAF" w:rsidRPr="00182E27">
        <w:rPr>
          <w:szCs w:val="24"/>
          <w:lang w:val="en-US"/>
        </w:rPr>
        <w:t>MP</w:t>
      </w:r>
      <w:r w:rsidR="00401AAF" w:rsidRPr="00182E27">
        <w:rPr>
          <w:szCs w:val="24"/>
        </w:rPr>
        <w:t>4.</w:t>
      </w:r>
    </w:p>
    <w:p w14:paraId="5018B93D" w14:textId="07BAD826" w:rsidR="00DC3877" w:rsidRPr="00EA0520" w:rsidRDefault="007067EE" w:rsidP="00B40E3D">
      <w:pPr>
        <w:numPr>
          <w:ilvl w:val="1"/>
          <w:numId w:val="3"/>
        </w:numPr>
        <w:ind w:left="0" w:firstLine="360"/>
        <w:jc w:val="both"/>
        <w:rPr>
          <w:color w:val="000000"/>
          <w:szCs w:val="24"/>
        </w:rPr>
      </w:pPr>
      <w:r w:rsidRPr="00DC3877">
        <w:rPr>
          <w:color w:val="000000"/>
          <w:szCs w:val="24"/>
        </w:rPr>
        <w:t>Третий этап</w:t>
      </w:r>
      <w:r w:rsidR="002E162E">
        <w:rPr>
          <w:color w:val="000000"/>
          <w:szCs w:val="24"/>
        </w:rPr>
        <w:t xml:space="preserve"> (дополнительный)</w:t>
      </w:r>
      <w:r w:rsidRPr="00DC3877">
        <w:rPr>
          <w:color w:val="000000"/>
          <w:szCs w:val="24"/>
        </w:rPr>
        <w:t xml:space="preserve"> – выступление </w:t>
      </w:r>
      <w:r w:rsidR="00997268">
        <w:rPr>
          <w:color w:val="000000"/>
          <w:szCs w:val="24"/>
        </w:rPr>
        <w:t>участников</w:t>
      </w:r>
      <w:r w:rsidRPr="00DC3877">
        <w:rPr>
          <w:color w:val="000000"/>
          <w:szCs w:val="24"/>
        </w:rPr>
        <w:t xml:space="preserve"> </w:t>
      </w:r>
      <w:r w:rsidR="00997268">
        <w:rPr>
          <w:color w:val="000000"/>
          <w:szCs w:val="24"/>
        </w:rPr>
        <w:t>Ф</w:t>
      </w:r>
      <w:r w:rsidR="00B40E3D">
        <w:rPr>
          <w:color w:val="000000"/>
          <w:szCs w:val="24"/>
        </w:rPr>
        <w:t>естиваля</w:t>
      </w:r>
      <w:r w:rsidRPr="00DC3877">
        <w:rPr>
          <w:color w:val="000000"/>
          <w:szCs w:val="24"/>
        </w:rPr>
        <w:t xml:space="preserve"> на мероприятии, посвященном Дню профсоюзного активиста </w:t>
      </w:r>
      <w:r w:rsidR="005A24CF">
        <w:rPr>
          <w:color w:val="000000"/>
          <w:szCs w:val="24"/>
        </w:rPr>
        <w:t xml:space="preserve">в </w:t>
      </w:r>
      <w:r w:rsidRPr="00DC3877">
        <w:rPr>
          <w:color w:val="000000"/>
          <w:szCs w:val="24"/>
        </w:rPr>
        <w:t>Пермско</w:t>
      </w:r>
      <w:r w:rsidR="005A24CF">
        <w:rPr>
          <w:color w:val="000000"/>
          <w:szCs w:val="24"/>
        </w:rPr>
        <w:t>м</w:t>
      </w:r>
      <w:r w:rsidRPr="00DC3877">
        <w:rPr>
          <w:color w:val="000000"/>
          <w:szCs w:val="24"/>
        </w:rPr>
        <w:t xml:space="preserve"> кра</w:t>
      </w:r>
      <w:r w:rsidR="005A24CF">
        <w:rPr>
          <w:color w:val="000000"/>
          <w:szCs w:val="24"/>
        </w:rPr>
        <w:t>е</w:t>
      </w:r>
      <w:r w:rsidRPr="00DC3877">
        <w:rPr>
          <w:color w:val="000000"/>
          <w:szCs w:val="24"/>
        </w:rPr>
        <w:t>.</w:t>
      </w:r>
      <w:r w:rsidR="002E162E">
        <w:rPr>
          <w:color w:val="000000"/>
          <w:szCs w:val="24"/>
        </w:rPr>
        <w:t xml:space="preserve"> Номера для участия в третьем э</w:t>
      </w:r>
      <w:r w:rsidR="00997268">
        <w:rPr>
          <w:color w:val="000000"/>
          <w:szCs w:val="24"/>
        </w:rPr>
        <w:t>тапе определяются оргкомитетом Ф</w:t>
      </w:r>
      <w:r w:rsidR="002E162E">
        <w:rPr>
          <w:color w:val="000000"/>
          <w:szCs w:val="24"/>
        </w:rPr>
        <w:t>естиваля творчества.</w:t>
      </w:r>
    </w:p>
    <w:p w14:paraId="56ADFDBE" w14:textId="77777777" w:rsidR="00EA0520" w:rsidRDefault="00EA0520" w:rsidP="00EA0520">
      <w:pPr>
        <w:ind w:left="360"/>
        <w:jc w:val="both"/>
        <w:rPr>
          <w:color w:val="000000"/>
          <w:szCs w:val="24"/>
        </w:rPr>
      </w:pPr>
    </w:p>
    <w:p w14:paraId="4F02CACC" w14:textId="4BA010B6" w:rsidR="00EA0520" w:rsidRPr="00EA0520" w:rsidRDefault="00EA0520" w:rsidP="00EA0520">
      <w:pPr>
        <w:ind w:left="36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Фестиваль </w:t>
      </w:r>
      <w:r w:rsidRPr="00BE5C66">
        <w:rPr>
          <w:b/>
          <w:color w:val="000000"/>
          <w:szCs w:val="24"/>
        </w:rPr>
        <w:t>по номинации</w:t>
      </w:r>
      <w:r>
        <w:rPr>
          <w:color w:val="000000"/>
          <w:szCs w:val="24"/>
        </w:rPr>
        <w:t xml:space="preserve"> </w:t>
      </w:r>
      <w:r w:rsidRPr="00352E72">
        <w:rPr>
          <w:b/>
          <w:color w:val="000000"/>
          <w:szCs w:val="24"/>
        </w:rPr>
        <w:t>6 (выставка)</w:t>
      </w:r>
      <w:r>
        <w:rPr>
          <w:color w:val="000000"/>
          <w:szCs w:val="24"/>
        </w:rPr>
        <w:t xml:space="preserve"> проводится в два этапа:</w:t>
      </w:r>
    </w:p>
    <w:p w14:paraId="7CFEFF18" w14:textId="7F6927A1" w:rsidR="00EA0520" w:rsidRDefault="00EA0520" w:rsidP="00B40E3D">
      <w:pPr>
        <w:numPr>
          <w:ilvl w:val="1"/>
          <w:numId w:val="3"/>
        </w:numPr>
        <w:ind w:left="0" w:firstLine="360"/>
        <w:jc w:val="both"/>
        <w:rPr>
          <w:color w:val="000000"/>
          <w:szCs w:val="24"/>
        </w:rPr>
      </w:pPr>
      <w:r>
        <w:rPr>
          <w:color w:val="000000"/>
          <w:szCs w:val="24"/>
        </w:rPr>
        <w:t>Первый этап – отборочный.</w:t>
      </w:r>
    </w:p>
    <w:p w14:paraId="23B6C1DC" w14:textId="7B1D0F17" w:rsidR="001B2CBB" w:rsidRPr="001B2CBB" w:rsidRDefault="00EA0520" w:rsidP="00533335">
      <w:pPr>
        <w:ind w:firstLine="360"/>
        <w:jc w:val="both"/>
        <w:rPr>
          <w:color w:val="000000"/>
          <w:szCs w:val="24"/>
        </w:rPr>
      </w:pPr>
      <w:r w:rsidRPr="00EA0520">
        <w:rPr>
          <w:color w:val="000000"/>
          <w:szCs w:val="24"/>
        </w:rPr>
        <w:t xml:space="preserve">Для участия в первом этапе членская организация </w:t>
      </w:r>
      <w:r>
        <w:rPr>
          <w:color w:val="000000"/>
          <w:szCs w:val="24"/>
        </w:rPr>
        <w:t xml:space="preserve"> или участник</w:t>
      </w:r>
      <w:r w:rsidR="001B2CBB">
        <w:rPr>
          <w:color w:val="000000"/>
          <w:szCs w:val="24"/>
        </w:rPr>
        <w:t xml:space="preserve"> лично</w:t>
      </w:r>
      <w:r>
        <w:rPr>
          <w:color w:val="000000"/>
          <w:szCs w:val="24"/>
        </w:rPr>
        <w:t xml:space="preserve">                      </w:t>
      </w:r>
      <w:r w:rsidRPr="00EA0520">
        <w:rPr>
          <w:b/>
          <w:color w:val="000000"/>
          <w:szCs w:val="24"/>
        </w:rPr>
        <w:t xml:space="preserve">с 1 до 31 </w:t>
      </w:r>
      <w:r>
        <w:rPr>
          <w:b/>
          <w:color w:val="000000"/>
          <w:szCs w:val="24"/>
        </w:rPr>
        <w:t>августа</w:t>
      </w:r>
      <w:r w:rsidRPr="00EA0520">
        <w:rPr>
          <w:b/>
          <w:color w:val="000000"/>
          <w:szCs w:val="24"/>
        </w:rPr>
        <w:t xml:space="preserve"> </w:t>
      </w:r>
      <w:r w:rsidRPr="00EA0520">
        <w:rPr>
          <w:color w:val="000000"/>
          <w:szCs w:val="24"/>
        </w:rPr>
        <w:t>текущего года</w:t>
      </w:r>
      <w:r w:rsidRPr="00EA0520">
        <w:rPr>
          <w:b/>
          <w:color w:val="000000"/>
          <w:szCs w:val="24"/>
        </w:rPr>
        <w:t xml:space="preserve"> </w:t>
      </w:r>
      <w:r w:rsidRPr="00EA0520">
        <w:rPr>
          <w:color w:val="000000"/>
          <w:szCs w:val="24"/>
        </w:rPr>
        <w:t xml:space="preserve">направляет на адрес электронной почты </w:t>
      </w:r>
      <w:hyperlink r:id="rId12" w:history="1">
        <w:r w:rsidRPr="00EA0520">
          <w:rPr>
            <w:rStyle w:val="a5"/>
            <w:b/>
            <w:szCs w:val="24"/>
            <w:lang w:val="en-US"/>
          </w:rPr>
          <w:t>oprofperm</w:t>
        </w:r>
        <w:r w:rsidRPr="00EA0520">
          <w:rPr>
            <w:rStyle w:val="a5"/>
            <w:b/>
            <w:szCs w:val="24"/>
          </w:rPr>
          <w:t>@</w:t>
        </w:r>
        <w:r w:rsidRPr="00EA0520">
          <w:rPr>
            <w:rStyle w:val="a5"/>
            <w:b/>
            <w:szCs w:val="24"/>
            <w:lang w:val="en-US"/>
          </w:rPr>
          <w:t>yandex</w:t>
        </w:r>
        <w:r w:rsidRPr="00EA0520">
          <w:rPr>
            <w:rStyle w:val="a5"/>
            <w:b/>
            <w:szCs w:val="24"/>
          </w:rPr>
          <w:t>.</w:t>
        </w:r>
        <w:proofErr w:type="spellStart"/>
        <w:r w:rsidRPr="00EA0520">
          <w:rPr>
            <w:rStyle w:val="a5"/>
            <w:b/>
            <w:szCs w:val="24"/>
          </w:rPr>
          <w:t>ru</w:t>
        </w:r>
        <w:proofErr w:type="spellEnd"/>
      </w:hyperlink>
      <w:r w:rsidR="001B2CBB">
        <w:rPr>
          <w:color w:val="000000"/>
          <w:szCs w:val="24"/>
        </w:rPr>
        <w:t xml:space="preserve"> </w:t>
      </w:r>
      <w:r w:rsidRPr="00EA0520">
        <w:rPr>
          <w:color w:val="000000"/>
          <w:szCs w:val="24"/>
        </w:rPr>
        <w:t>заявку на участие по форме (приложение №</w:t>
      </w:r>
      <w:r>
        <w:rPr>
          <w:color w:val="000000"/>
          <w:szCs w:val="24"/>
        </w:rPr>
        <w:t>4</w:t>
      </w:r>
      <w:r w:rsidRPr="00EA0520">
        <w:rPr>
          <w:color w:val="000000"/>
          <w:szCs w:val="24"/>
        </w:rPr>
        <w:t xml:space="preserve">) в формате </w:t>
      </w:r>
      <w:r w:rsidRPr="00EA0520">
        <w:rPr>
          <w:color w:val="000000"/>
          <w:szCs w:val="24"/>
          <w:lang w:val="en-US"/>
        </w:rPr>
        <w:t>Word</w:t>
      </w:r>
      <w:r w:rsidRPr="00EA0520">
        <w:rPr>
          <w:color w:val="000000"/>
          <w:szCs w:val="24"/>
        </w:rPr>
        <w:t xml:space="preserve"> и </w:t>
      </w:r>
      <w:r w:rsidRPr="00EA0520">
        <w:rPr>
          <w:color w:val="000000"/>
          <w:szCs w:val="24"/>
          <w:lang w:val="en-US"/>
        </w:rPr>
        <w:t>PDF</w:t>
      </w:r>
      <w:r w:rsidR="001B2CBB">
        <w:rPr>
          <w:color w:val="000000"/>
          <w:szCs w:val="24"/>
        </w:rPr>
        <w:t xml:space="preserve">, предоставляет экспонаты </w:t>
      </w:r>
      <w:r w:rsidR="001B2CBB" w:rsidRPr="001B2CBB">
        <w:rPr>
          <w:color w:val="000000"/>
          <w:szCs w:val="24"/>
        </w:rPr>
        <w:t xml:space="preserve"> в отдел профсоюзной работы Пермского </w:t>
      </w:r>
      <w:proofErr w:type="spellStart"/>
      <w:r w:rsidR="001B2CBB" w:rsidRPr="001B2CBB">
        <w:rPr>
          <w:color w:val="000000"/>
          <w:szCs w:val="24"/>
        </w:rPr>
        <w:t>крайсовпрофа</w:t>
      </w:r>
      <w:proofErr w:type="spellEnd"/>
      <w:r w:rsidR="001B2CBB">
        <w:rPr>
          <w:color w:val="000000"/>
          <w:szCs w:val="24"/>
        </w:rPr>
        <w:t xml:space="preserve"> по адресу:</w:t>
      </w:r>
      <w:r w:rsidR="001B2CBB" w:rsidRPr="001B2CBB">
        <w:rPr>
          <w:color w:val="000000"/>
          <w:szCs w:val="24"/>
        </w:rPr>
        <w:t xml:space="preserve"> г. Пермь, Комсомольский проспект, 37, каб.21.</w:t>
      </w:r>
    </w:p>
    <w:p w14:paraId="3537C8C6" w14:textId="7B1D0F17" w:rsidR="001B2CBB" w:rsidRPr="001B2CBB" w:rsidRDefault="001B2CBB" w:rsidP="00533335">
      <w:pPr>
        <w:jc w:val="both"/>
        <w:rPr>
          <w:color w:val="000000"/>
          <w:szCs w:val="24"/>
        </w:rPr>
      </w:pPr>
      <w:r w:rsidRPr="001B2CBB">
        <w:rPr>
          <w:color w:val="000000"/>
          <w:szCs w:val="24"/>
        </w:rPr>
        <w:t>Каждый участник может пре</w:t>
      </w:r>
      <w:r>
        <w:rPr>
          <w:color w:val="000000"/>
          <w:szCs w:val="24"/>
        </w:rPr>
        <w:t>доставить любое количество экспонатов.</w:t>
      </w:r>
    </w:p>
    <w:p w14:paraId="5B7FC2A2" w14:textId="15CEB0EC" w:rsidR="00EA0520" w:rsidRPr="00EA0520" w:rsidRDefault="00EA0520" w:rsidP="00533335">
      <w:pPr>
        <w:jc w:val="both"/>
        <w:rPr>
          <w:color w:val="000000"/>
          <w:szCs w:val="24"/>
        </w:rPr>
      </w:pPr>
      <w:r w:rsidRPr="00EA0520">
        <w:rPr>
          <w:color w:val="000000"/>
          <w:szCs w:val="24"/>
        </w:rPr>
        <w:t xml:space="preserve">После </w:t>
      </w:r>
      <w:r w:rsidR="00533335">
        <w:rPr>
          <w:color w:val="000000"/>
          <w:szCs w:val="24"/>
        </w:rPr>
        <w:t xml:space="preserve">31 августа текущего года заявки и экспонаты </w:t>
      </w:r>
      <w:r w:rsidRPr="00EA0520">
        <w:rPr>
          <w:color w:val="000000"/>
          <w:szCs w:val="24"/>
        </w:rPr>
        <w:t xml:space="preserve">приниматься не будут. </w:t>
      </w:r>
    </w:p>
    <w:p w14:paraId="4F5AB524" w14:textId="77777777" w:rsidR="00EA0520" w:rsidRPr="00EA0520" w:rsidRDefault="00EA0520" w:rsidP="00533335">
      <w:pPr>
        <w:jc w:val="both"/>
        <w:rPr>
          <w:b/>
          <w:color w:val="000000"/>
          <w:szCs w:val="24"/>
        </w:rPr>
      </w:pPr>
      <w:r w:rsidRPr="00EA0520">
        <w:rPr>
          <w:b/>
          <w:color w:val="000000"/>
          <w:szCs w:val="24"/>
        </w:rPr>
        <w:t xml:space="preserve">Контактный телефон для справок: 8(342) 212-90-81, 89922344174. </w:t>
      </w:r>
    </w:p>
    <w:p w14:paraId="65E3FC52" w14:textId="5F3DD864" w:rsidR="00EA0520" w:rsidRPr="00EA0520" w:rsidRDefault="00EA0520" w:rsidP="00533335">
      <w:pPr>
        <w:jc w:val="both"/>
        <w:rPr>
          <w:color w:val="000000"/>
          <w:szCs w:val="24"/>
        </w:rPr>
      </w:pPr>
      <w:r w:rsidRPr="00EA0520">
        <w:rPr>
          <w:color w:val="000000"/>
          <w:szCs w:val="24"/>
        </w:rPr>
        <w:t xml:space="preserve">Результаты проведения первого этапа оглашаются не позднее    </w:t>
      </w:r>
      <w:r w:rsidRPr="00EA0520">
        <w:rPr>
          <w:b/>
          <w:color w:val="000000"/>
          <w:szCs w:val="24"/>
        </w:rPr>
        <w:t xml:space="preserve">10 октября </w:t>
      </w:r>
      <w:r w:rsidRPr="00EA0520">
        <w:rPr>
          <w:color w:val="000000"/>
          <w:szCs w:val="24"/>
        </w:rPr>
        <w:t>текущего года. Участникам, не прошедшим во второй этап,  вручаются сертификаты участника Фестиваля (в электронном виде).</w:t>
      </w:r>
    </w:p>
    <w:p w14:paraId="396CC202" w14:textId="77777777" w:rsidR="00EA0520" w:rsidRDefault="00EA0520" w:rsidP="00EA0520">
      <w:pPr>
        <w:ind w:left="360"/>
        <w:jc w:val="both"/>
        <w:rPr>
          <w:color w:val="000000"/>
          <w:szCs w:val="24"/>
        </w:rPr>
      </w:pPr>
    </w:p>
    <w:p w14:paraId="35661451" w14:textId="1FB4D830" w:rsidR="00533335" w:rsidRDefault="00533335" w:rsidP="00B40E3D">
      <w:pPr>
        <w:numPr>
          <w:ilvl w:val="1"/>
          <w:numId w:val="3"/>
        </w:numPr>
        <w:ind w:left="0" w:firstLine="360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Второй этап – очный. </w:t>
      </w:r>
    </w:p>
    <w:p w14:paraId="2C4209C0" w14:textId="15320483" w:rsidR="00533335" w:rsidRDefault="00533335" w:rsidP="005E1A85">
      <w:pPr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Состоится</w:t>
      </w:r>
      <w:r w:rsidRPr="00533335">
        <w:rPr>
          <w:color w:val="000000"/>
          <w:szCs w:val="24"/>
        </w:rPr>
        <w:t xml:space="preserve"> </w:t>
      </w:r>
      <w:r w:rsidRPr="00533335">
        <w:rPr>
          <w:b/>
          <w:color w:val="000000"/>
          <w:szCs w:val="24"/>
        </w:rPr>
        <w:t>2</w:t>
      </w:r>
      <w:r w:rsidR="00352E72">
        <w:rPr>
          <w:b/>
          <w:color w:val="000000"/>
          <w:szCs w:val="24"/>
        </w:rPr>
        <w:t>4</w:t>
      </w:r>
      <w:r w:rsidRPr="00533335">
        <w:rPr>
          <w:b/>
          <w:color w:val="000000"/>
          <w:szCs w:val="24"/>
        </w:rPr>
        <w:t xml:space="preserve"> октября</w:t>
      </w:r>
      <w:r w:rsidRPr="00533335">
        <w:rPr>
          <w:color w:val="000000"/>
          <w:szCs w:val="24"/>
        </w:rPr>
        <w:t xml:space="preserve"> текущего года в виде </w:t>
      </w:r>
      <w:r>
        <w:rPr>
          <w:color w:val="000000"/>
          <w:szCs w:val="24"/>
        </w:rPr>
        <w:t>выставки творческих работ</w:t>
      </w:r>
      <w:r w:rsidRPr="00533335">
        <w:rPr>
          <w:color w:val="000000"/>
          <w:szCs w:val="24"/>
        </w:rPr>
        <w:t>, на которо</w:t>
      </w:r>
      <w:r>
        <w:rPr>
          <w:color w:val="000000"/>
          <w:szCs w:val="24"/>
        </w:rPr>
        <w:t>й</w:t>
      </w:r>
      <w:r w:rsidRPr="00533335">
        <w:rPr>
          <w:color w:val="000000"/>
          <w:szCs w:val="24"/>
        </w:rPr>
        <w:t xml:space="preserve"> проводится оценка </w:t>
      </w:r>
      <w:r>
        <w:rPr>
          <w:color w:val="000000"/>
          <w:szCs w:val="24"/>
        </w:rPr>
        <w:t xml:space="preserve">экспонатов </w:t>
      </w:r>
      <w:r w:rsidRPr="00533335">
        <w:rPr>
          <w:color w:val="000000"/>
          <w:szCs w:val="24"/>
        </w:rPr>
        <w:t xml:space="preserve"> членами жюри.</w:t>
      </w:r>
      <w:r w:rsidR="005E1A85">
        <w:rPr>
          <w:color w:val="000000"/>
          <w:szCs w:val="24"/>
        </w:rPr>
        <w:t xml:space="preserve"> Лучшие работы примут участие в передвижной выставке и будут возвращены авторам не позднее </w:t>
      </w:r>
      <w:r w:rsidR="005E1A85" w:rsidRPr="005E1A85">
        <w:rPr>
          <w:b/>
          <w:color w:val="000000"/>
          <w:szCs w:val="24"/>
        </w:rPr>
        <w:t>1 декабря</w:t>
      </w:r>
      <w:r w:rsidR="005E1A85">
        <w:rPr>
          <w:color w:val="000000"/>
          <w:szCs w:val="24"/>
        </w:rPr>
        <w:t xml:space="preserve"> текущего года.</w:t>
      </w:r>
    </w:p>
    <w:p w14:paraId="5F8738D8" w14:textId="2A3201A6" w:rsidR="00DC3877" w:rsidRDefault="00DC3877" w:rsidP="00B40E3D">
      <w:pPr>
        <w:numPr>
          <w:ilvl w:val="1"/>
          <w:numId w:val="3"/>
        </w:numPr>
        <w:ind w:left="0" w:firstLine="360"/>
        <w:jc w:val="both"/>
        <w:rPr>
          <w:color w:val="000000"/>
          <w:szCs w:val="24"/>
        </w:rPr>
      </w:pPr>
      <w:r w:rsidRPr="00B40E3D">
        <w:rPr>
          <w:color w:val="000000"/>
          <w:szCs w:val="24"/>
        </w:rPr>
        <w:t>При н</w:t>
      </w:r>
      <w:r w:rsidR="00CF779E">
        <w:rPr>
          <w:color w:val="000000"/>
          <w:szCs w:val="24"/>
        </w:rPr>
        <w:t>аправлении заяв</w:t>
      </w:r>
      <w:r w:rsidR="008C0F29">
        <w:rPr>
          <w:color w:val="000000"/>
          <w:szCs w:val="24"/>
        </w:rPr>
        <w:t>о</w:t>
      </w:r>
      <w:r w:rsidR="00CF779E">
        <w:rPr>
          <w:color w:val="000000"/>
          <w:szCs w:val="24"/>
        </w:rPr>
        <w:t>к на участие в Ф</w:t>
      </w:r>
      <w:r w:rsidRPr="00B40E3D">
        <w:rPr>
          <w:color w:val="000000"/>
          <w:szCs w:val="24"/>
        </w:rPr>
        <w:t xml:space="preserve">естивале участники дают </w:t>
      </w:r>
      <w:r w:rsidRPr="00B701A6">
        <w:rPr>
          <w:szCs w:val="24"/>
        </w:rPr>
        <w:t xml:space="preserve">согласие на </w:t>
      </w:r>
      <w:r w:rsidR="004E5BCA" w:rsidRPr="00B701A6">
        <w:rPr>
          <w:szCs w:val="24"/>
        </w:rPr>
        <w:t xml:space="preserve">обработку персональных данных </w:t>
      </w:r>
      <w:r w:rsidR="004E5BCA">
        <w:rPr>
          <w:color w:val="000000"/>
          <w:szCs w:val="24"/>
        </w:rPr>
        <w:t xml:space="preserve">и </w:t>
      </w:r>
      <w:r w:rsidRPr="00B40E3D">
        <w:rPr>
          <w:color w:val="000000"/>
          <w:szCs w:val="24"/>
        </w:rPr>
        <w:t>использование присланных видеозаписей, текстов стихов и песен, фотографий и видеозаписей, сделанных во время очного конкурса и концерта, для публикаций в СМИ</w:t>
      </w:r>
      <w:r w:rsidR="005F15E2">
        <w:rPr>
          <w:color w:val="000000"/>
          <w:szCs w:val="24"/>
        </w:rPr>
        <w:t xml:space="preserve"> и социальных сетях</w:t>
      </w:r>
      <w:r w:rsidR="001A2283" w:rsidRPr="00B40E3D">
        <w:rPr>
          <w:color w:val="000000"/>
          <w:szCs w:val="24"/>
        </w:rPr>
        <w:t xml:space="preserve"> без </w:t>
      </w:r>
      <w:r w:rsidR="005F15E2">
        <w:rPr>
          <w:color w:val="000000"/>
          <w:szCs w:val="24"/>
        </w:rPr>
        <w:t>вы</w:t>
      </w:r>
      <w:r w:rsidR="001A2283" w:rsidRPr="00B40E3D">
        <w:rPr>
          <w:color w:val="000000"/>
          <w:szCs w:val="24"/>
        </w:rPr>
        <w:t>платы вознаграждения</w:t>
      </w:r>
      <w:r w:rsidRPr="00B40E3D">
        <w:rPr>
          <w:color w:val="000000"/>
          <w:szCs w:val="24"/>
        </w:rPr>
        <w:t>.</w:t>
      </w:r>
      <w:r w:rsidR="001A2283" w:rsidRPr="00B40E3D">
        <w:rPr>
          <w:color w:val="000000"/>
          <w:szCs w:val="24"/>
        </w:rPr>
        <w:t xml:space="preserve"> </w:t>
      </w:r>
    </w:p>
    <w:p w14:paraId="4EA4F534" w14:textId="77777777" w:rsidR="00EC7C8B" w:rsidRPr="00401AAF" w:rsidRDefault="00EC7C8B" w:rsidP="00EC7C8B">
      <w:pPr>
        <w:ind w:left="360"/>
        <w:jc w:val="both"/>
        <w:rPr>
          <w:color w:val="FF0000"/>
        </w:rPr>
      </w:pPr>
    </w:p>
    <w:p w14:paraId="4E16DB58" w14:textId="77777777" w:rsidR="007067EE" w:rsidRPr="00C62C49" w:rsidRDefault="007067EE">
      <w:pPr>
        <w:numPr>
          <w:ilvl w:val="0"/>
          <w:numId w:val="3"/>
        </w:numPr>
        <w:shd w:val="clear" w:color="auto" w:fill="FFFFFF"/>
        <w:tabs>
          <w:tab w:val="left" w:pos="360"/>
        </w:tabs>
        <w:jc w:val="center"/>
        <w:rPr>
          <w:b/>
          <w:szCs w:val="28"/>
        </w:rPr>
      </w:pPr>
      <w:r>
        <w:rPr>
          <w:b/>
          <w:bCs/>
          <w:color w:val="000000"/>
          <w:szCs w:val="24"/>
        </w:rPr>
        <w:t xml:space="preserve">НОМИНАЦИИ </w:t>
      </w:r>
      <w:r w:rsidR="00B40E3D">
        <w:rPr>
          <w:b/>
          <w:bCs/>
          <w:color w:val="000000"/>
          <w:szCs w:val="24"/>
        </w:rPr>
        <w:t>ФЕСТИВАЛЯ</w:t>
      </w:r>
    </w:p>
    <w:p w14:paraId="2B002F7A" w14:textId="5E3A9D68" w:rsidR="00CC754A" w:rsidRPr="00C62C49" w:rsidRDefault="00CC754A" w:rsidP="006A24CA">
      <w:pPr>
        <w:numPr>
          <w:ilvl w:val="1"/>
          <w:numId w:val="3"/>
        </w:numPr>
        <w:ind w:left="0" w:firstLine="360"/>
        <w:jc w:val="both"/>
        <w:rPr>
          <w:color w:val="000000"/>
          <w:szCs w:val="24"/>
        </w:rPr>
      </w:pPr>
      <w:r w:rsidRPr="00C62C49">
        <w:rPr>
          <w:b/>
          <w:szCs w:val="28"/>
          <w:u w:val="single"/>
        </w:rPr>
        <w:t xml:space="preserve">Вокальное  </w:t>
      </w:r>
      <w:r w:rsidRPr="0020433F">
        <w:rPr>
          <w:b/>
          <w:szCs w:val="28"/>
          <w:u w:val="single"/>
        </w:rPr>
        <w:t>исполнение</w:t>
      </w:r>
      <w:r w:rsidR="006A24CA" w:rsidRPr="0020433F">
        <w:rPr>
          <w:b/>
          <w:szCs w:val="28"/>
          <w:u w:val="single"/>
        </w:rPr>
        <w:t xml:space="preserve"> </w:t>
      </w:r>
      <w:r w:rsidRPr="0020433F">
        <w:rPr>
          <w:b/>
          <w:szCs w:val="28"/>
          <w:u w:val="single"/>
        </w:rPr>
        <w:t xml:space="preserve"> (соло, ансамбль</w:t>
      </w:r>
      <w:r w:rsidR="00C50990" w:rsidRPr="0020433F">
        <w:rPr>
          <w:b/>
          <w:szCs w:val="28"/>
          <w:u w:val="single"/>
        </w:rPr>
        <w:t>,</w:t>
      </w:r>
      <w:r w:rsidRPr="0020433F">
        <w:rPr>
          <w:b/>
          <w:szCs w:val="28"/>
          <w:u w:val="single"/>
        </w:rPr>
        <w:t xml:space="preserve">  хор):</w:t>
      </w:r>
    </w:p>
    <w:p w14:paraId="7AF82AC9" w14:textId="7974020A" w:rsidR="00F84346" w:rsidRPr="00F84346" w:rsidRDefault="00F84346" w:rsidP="00F84346">
      <w:pPr>
        <w:pStyle w:val="aa"/>
        <w:numPr>
          <w:ilvl w:val="0"/>
          <w:numId w:val="24"/>
        </w:numPr>
        <w:rPr>
          <w:szCs w:val="28"/>
        </w:rPr>
      </w:pPr>
      <w:r w:rsidRPr="00F84346">
        <w:rPr>
          <w:szCs w:val="28"/>
        </w:rPr>
        <w:t xml:space="preserve">патриотическая песня; </w:t>
      </w:r>
    </w:p>
    <w:p w14:paraId="7E01CD75" w14:textId="77777777" w:rsidR="00D30C4D" w:rsidRDefault="00F84346" w:rsidP="00F84346">
      <w:pPr>
        <w:pStyle w:val="aa"/>
        <w:numPr>
          <w:ilvl w:val="0"/>
          <w:numId w:val="24"/>
        </w:numPr>
        <w:rPr>
          <w:szCs w:val="28"/>
        </w:rPr>
      </w:pPr>
      <w:r>
        <w:rPr>
          <w:szCs w:val="28"/>
        </w:rPr>
        <w:t>народная песня;</w:t>
      </w:r>
    </w:p>
    <w:p w14:paraId="4EEB11A8" w14:textId="77777777" w:rsidR="00D30C4D" w:rsidRDefault="00CC754A" w:rsidP="00D30C4D">
      <w:pPr>
        <w:pStyle w:val="aa"/>
        <w:numPr>
          <w:ilvl w:val="0"/>
          <w:numId w:val="24"/>
        </w:numPr>
        <w:rPr>
          <w:szCs w:val="28"/>
        </w:rPr>
      </w:pPr>
      <w:r w:rsidRPr="00D30C4D">
        <w:rPr>
          <w:szCs w:val="28"/>
        </w:rPr>
        <w:t>эстрадн</w:t>
      </w:r>
      <w:r w:rsidR="00F84346" w:rsidRPr="00D30C4D">
        <w:rPr>
          <w:szCs w:val="28"/>
        </w:rPr>
        <w:t>ая песня;</w:t>
      </w:r>
    </w:p>
    <w:p w14:paraId="67507909" w14:textId="53F2F84F" w:rsidR="00CC754A" w:rsidRPr="00D30C4D" w:rsidRDefault="00CC754A" w:rsidP="00D30C4D">
      <w:pPr>
        <w:pStyle w:val="aa"/>
        <w:numPr>
          <w:ilvl w:val="0"/>
          <w:numId w:val="24"/>
        </w:numPr>
        <w:rPr>
          <w:szCs w:val="28"/>
        </w:rPr>
      </w:pPr>
      <w:r w:rsidRPr="00D30C4D">
        <w:rPr>
          <w:szCs w:val="28"/>
        </w:rPr>
        <w:t xml:space="preserve">авторская песня (любой </w:t>
      </w:r>
      <w:r w:rsidR="00F84346" w:rsidRPr="00D30C4D">
        <w:rPr>
          <w:szCs w:val="28"/>
        </w:rPr>
        <w:t>жанр): авторский текст и музыка.</w:t>
      </w:r>
    </w:p>
    <w:p w14:paraId="776288C1" w14:textId="372AEFE7" w:rsidR="006C7FC0" w:rsidRDefault="00F84346" w:rsidP="00F84346">
      <w:pPr>
        <w:ind w:firstLine="284"/>
        <w:rPr>
          <w:szCs w:val="24"/>
        </w:rPr>
      </w:pPr>
      <w:r>
        <w:rPr>
          <w:szCs w:val="28"/>
        </w:rPr>
        <w:t xml:space="preserve">    </w:t>
      </w:r>
    </w:p>
    <w:p w14:paraId="1A255451" w14:textId="35EC2DAE" w:rsidR="00775F04" w:rsidRPr="00611C8F" w:rsidRDefault="00775F04" w:rsidP="00D30C4D">
      <w:pPr>
        <w:jc w:val="both"/>
        <w:rPr>
          <w:szCs w:val="24"/>
        </w:rPr>
      </w:pPr>
      <w:r w:rsidRPr="00611C8F">
        <w:rPr>
          <w:szCs w:val="24"/>
        </w:rPr>
        <w:t>Не допускаются выступления вокалистов под фонограмму «+»</w:t>
      </w:r>
      <w:r w:rsidR="00491976" w:rsidRPr="00491976">
        <w:rPr>
          <w:szCs w:val="24"/>
        </w:rPr>
        <w:t>,</w:t>
      </w:r>
      <w:r w:rsidR="006C7FC0">
        <w:rPr>
          <w:szCs w:val="24"/>
        </w:rPr>
        <w:t xml:space="preserve"> </w:t>
      </w:r>
      <w:r w:rsidR="00491976">
        <w:rPr>
          <w:szCs w:val="24"/>
        </w:rPr>
        <w:t>за</w:t>
      </w:r>
      <w:r w:rsidR="006C7FC0">
        <w:rPr>
          <w:szCs w:val="24"/>
        </w:rPr>
        <w:t xml:space="preserve"> </w:t>
      </w:r>
      <w:r w:rsidR="00491976">
        <w:rPr>
          <w:szCs w:val="24"/>
        </w:rPr>
        <w:t>и</w:t>
      </w:r>
      <w:r w:rsidRPr="00611C8F">
        <w:rPr>
          <w:szCs w:val="24"/>
        </w:rPr>
        <w:t>сключение</w:t>
      </w:r>
      <w:r w:rsidR="00491976">
        <w:rPr>
          <w:szCs w:val="24"/>
        </w:rPr>
        <w:t>м</w:t>
      </w:r>
      <w:r w:rsidRPr="00611C8F">
        <w:rPr>
          <w:szCs w:val="24"/>
        </w:rPr>
        <w:t xml:space="preserve"> </w:t>
      </w:r>
      <w:proofErr w:type="spellStart"/>
      <w:r w:rsidRPr="00611C8F">
        <w:rPr>
          <w:szCs w:val="24"/>
        </w:rPr>
        <w:t>бэк</w:t>
      </w:r>
      <w:proofErr w:type="spellEnd"/>
      <w:r w:rsidRPr="00611C8F">
        <w:rPr>
          <w:szCs w:val="24"/>
        </w:rPr>
        <w:t>-вокал</w:t>
      </w:r>
      <w:r w:rsidR="006C7FC0">
        <w:rPr>
          <w:szCs w:val="24"/>
        </w:rPr>
        <w:t>а</w:t>
      </w:r>
      <w:r w:rsidRPr="00611C8F">
        <w:rPr>
          <w:szCs w:val="24"/>
        </w:rPr>
        <w:t xml:space="preserve"> для сольного исполнителя.</w:t>
      </w:r>
    </w:p>
    <w:p w14:paraId="2099D735" w14:textId="7BB5A84F" w:rsidR="00775F04" w:rsidRDefault="00775F04" w:rsidP="00D30C4D">
      <w:pPr>
        <w:jc w:val="both"/>
        <w:rPr>
          <w:szCs w:val="24"/>
        </w:rPr>
      </w:pPr>
      <w:r w:rsidRPr="00611C8F">
        <w:rPr>
          <w:szCs w:val="24"/>
        </w:rPr>
        <w:t xml:space="preserve">Длительность выступления – не более </w:t>
      </w:r>
      <w:r w:rsidR="00772B70">
        <w:rPr>
          <w:szCs w:val="24"/>
        </w:rPr>
        <w:t>4</w:t>
      </w:r>
      <w:r w:rsidRPr="00611C8F">
        <w:rPr>
          <w:szCs w:val="24"/>
        </w:rPr>
        <w:t xml:space="preserve"> минут. </w:t>
      </w:r>
    </w:p>
    <w:p w14:paraId="67F59483" w14:textId="77777777" w:rsidR="00D30C4D" w:rsidRDefault="00D30C4D" w:rsidP="006A24CA">
      <w:pPr>
        <w:tabs>
          <w:tab w:val="left" w:pos="0"/>
          <w:tab w:val="left" w:pos="284"/>
        </w:tabs>
        <w:jc w:val="both"/>
        <w:rPr>
          <w:szCs w:val="24"/>
          <w:u w:val="single"/>
        </w:rPr>
      </w:pPr>
    </w:p>
    <w:p w14:paraId="48E1D04A" w14:textId="2A6C5FC6" w:rsidR="00775F04" w:rsidRPr="00D30C4D" w:rsidRDefault="00775F04" w:rsidP="006A24CA">
      <w:pPr>
        <w:tabs>
          <w:tab w:val="left" w:pos="0"/>
          <w:tab w:val="left" w:pos="284"/>
        </w:tabs>
        <w:jc w:val="both"/>
        <w:rPr>
          <w:szCs w:val="24"/>
          <w:u w:val="single"/>
        </w:rPr>
      </w:pPr>
      <w:r w:rsidRPr="00D30C4D">
        <w:rPr>
          <w:szCs w:val="24"/>
          <w:u w:val="single"/>
        </w:rPr>
        <w:t xml:space="preserve">Критерии оценки: </w:t>
      </w:r>
    </w:p>
    <w:p w14:paraId="0C41A546" w14:textId="7C703564" w:rsidR="00CC754A" w:rsidRPr="00D30C4D" w:rsidRDefault="00CC754A" w:rsidP="00D30C4D">
      <w:pPr>
        <w:pStyle w:val="aa"/>
        <w:numPr>
          <w:ilvl w:val="0"/>
          <w:numId w:val="30"/>
        </w:numPr>
        <w:jc w:val="both"/>
        <w:rPr>
          <w:szCs w:val="28"/>
        </w:rPr>
      </w:pPr>
      <w:r w:rsidRPr="00D30C4D">
        <w:rPr>
          <w:szCs w:val="28"/>
        </w:rPr>
        <w:t>исполнительское мастерство (чистота интонации, эмоциональность, выразительность);</w:t>
      </w:r>
    </w:p>
    <w:p w14:paraId="4D6E1864" w14:textId="316A221A" w:rsidR="00CC754A" w:rsidRPr="00D30C4D" w:rsidRDefault="00CC754A" w:rsidP="00D30C4D">
      <w:pPr>
        <w:pStyle w:val="aa"/>
        <w:numPr>
          <w:ilvl w:val="0"/>
          <w:numId w:val="30"/>
        </w:numPr>
        <w:jc w:val="both"/>
        <w:rPr>
          <w:szCs w:val="28"/>
        </w:rPr>
      </w:pPr>
      <w:r w:rsidRPr="00D30C4D">
        <w:rPr>
          <w:szCs w:val="28"/>
        </w:rPr>
        <w:t>вокальные данные и навыки (певческое дыхание, диапазон, гибкость силы звука);</w:t>
      </w:r>
    </w:p>
    <w:p w14:paraId="0F7EEBEB" w14:textId="7B4149D8" w:rsidR="00CC754A" w:rsidRPr="00D30C4D" w:rsidRDefault="00CC754A" w:rsidP="00D30C4D">
      <w:pPr>
        <w:pStyle w:val="aa"/>
        <w:numPr>
          <w:ilvl w:val="0"/>
          <w:numId w:val="30"/>
        </w:numPr>
        <w:jc w:val="both"/>
        <w:rPr>
          <w:szCs w:val="28"/>
        </w:rPr>
      </w:pPr>
      <w:r w:rsidRPr="00D30C4D">
        <w:rPr>
          <w:szCs w:val="28"/>
        </w:rPr>
        <w:t>собственная художественная трактовка музыкального произведения;</w:t>
      </w:r>
    </w:p>
    <w:p w14:paraId="6C2DE64C" w14:textId="2843FDA5" w:rsidR="00775F04" w:rsidRPr="00D30C4D" w:rsidRDefault="00CC754A" w:rsidP="00D30C4D">
      <w:pPr>
        <w:pStyle w:val="aa"/>
        <w:numPr>
          <w:ilvl w:val="0"/>
          <w:numId w:val="30"/>
        </w:numPr>
        <w:jc w:val="both"/>
        <w:rPr>
          <w:szCs w:val="28"/>
        </w:rPr>
      </w:pPr>
      <w:r w:rsidRPr="00D30C4D">
        <w:rPr>
          <w:szCs w:val="28"/>
        </w:rPr>
        <w:t xml:space="preserve">постановочные элементы, оформление номера (костюм, </w:t>
      </w:r>
      <w:r w:rsidR="006A24CA" w:rsidRPr="00D30C4D">
        <w:rPr>
          <w:szCs w:val="28"/>
        </w:rPr>
        <w:t xml:space="preserve">реквизит, </w:t>
      </w:r>
      <w:r w:rsidRPr="00D30C4D">
        <w:rPr>
          <w:szCs w:val="28"/>
        </w:rPr>
        <w:t>видеоряд</w:t>
      </w:r>
      <w:r w:rsidR="006A24CA" w:rsidRPr="00D30C4D">
        <w:rPr>
          <w:szCs w:val="28"/>
        </w:rPr>
        <w:t xml:space="preserve"> и пр.</w:t>
      </w:r>
      <w:r w:rsidRPr="00D30C4D">
        <w:rPr>
          <w:szCs w:val="28"/>
        </w:rPr>
        <w:t>).</w:t>
      </w:r>
    </w:p>
    <w:p w14:paraId="2F2C2F2F" w14:textId="77777777" w:rsidR="00775F04" w:rsidRDefault="00775F04" w:rsidP="00775F04">
      <w:pPr>
        <w:ind w:left="720"/>
        <w:jc w:val="both"/>
        <w:rPr>
          <w:color w:val="000000"/>
          <w:szCs w:val="28"/>
          <w:highlight w:val="yellow"/>
        </w:rPr>
      </w:pPr>
    </w:p>
    <w:p w14:paraId="3523ACD6" w14:textId="2D131BA8" w:rsidR="00CC754A" w:rsidRPr="00C62C49" w:rsidRDefault="00C62C49" w:rsidP="00C62C49">
      <w:pPr>
        <w:pStyle w:val="aa"/>
        <w:numPr>
          <w:ilvl w:val="1"/>
          <w:numId w:val="27"/>
        </w:numPr>
        <w:jc w:val="both"/>
        <w:rPr>
          <w:color w:val="000000"/>
          <w:szCs w:val="28"/>
        </w:rPr>
      </w:pPr>
      <w:r w:rsidRPr="00C62C49">
        <w:rPr>
          <w:color w:val="000000"/>
          <w:szCs w:val="28"/>
        </w:rPr>
        <w:t xml:space="preserve"> </w:t>
      </w:r>
      <w:r w:rsidR="00CC754A" w:rsidRPr="00C62C49">
        <w:rPr>
          <w:b/>
          <w:szCs w:val="28"/>
          <w:u w:val="single"/>
        </w:rPr>
        <w:t>Танцевальное творчество    </w:t>
      </w:r>
      <w:r w:rsidR="00CC754A" w:rsidRPr="0020433F">
        <w:rPr>
          <w:b/>
          <w:szCs w:val="28"/>
          <w:u w:val="single"/>
        </w:rPr>
        <w:t>(солисты, ансамбли):</w:t>
      </w:r>
    </w:p>
    <w:p w14:paraId="6CE7FD84" w14:textId="77777777" w:rsidR="00D30C4D" w:rsidRDefault="00CC754A" w:rsidP="00D30C4D">
      <w:pPr>
        <w:pStyle w:val="ad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народный танец;</w:t>
      </w:r>
    </w:p>
    <w:p w14:paraId="28501C29" w14:textId="77777777" w:rsidR="00D30C4D" w:rsidRDefault="00CC754A" w:rsidP="00D30C4D">
      <w:pPr>
        <w:pStyle w:val="ad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эстрадный танец;</w:t>
      </w:r>
    </w:p>
    <w:p w14:paraId="38539FDF" w14:textId="77777777" w:rsidR="00D30C4D" w:rsidRDefault="00CC754A" w:rsidP="00D30C4D">
      <w:pPr>
        <w:pStyle w:val="ad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бальный танец;</w:t>
      </w:r>
    </w:p>
    <w:p w14:paraId="34AA58BF" w14:textId="03CB7BCC" w:rsidR="00CC754A" w:rsidRDefault="00CC754A" w:rsidP="00D30C4D">
      <w:pPr>
        <w:pStyle w:val="ad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хореографическая постановка</w:t>
      </w:r>
      <w:r w:rsidR="006A24CA">
        <w:rPr>
          <w:color w:val="1A1A1A"/>
          <w:sz w:val="28"/>
          <w:szCs w:val="28"/>
        </w:rPr>
        <w:t>.</w:t>
      </w:r>
    </w:p>
    <w:p w14:paraId="69914C0F" w14:textId="77777777" w:rsidR="006A24CA" w:rsidRDefault="00CC754A" w:rsidP="00CC754A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Длительность выступления – не более 4 минут.</w:t>
      </w:r>
    </w:p>
    <w:p w14:paraId="71876718" w14:textId="77777777" w:rsidR="006A24CA" w:rsidRDefault="006A24CA" w:rsidP="006A24CA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14:paraId="1F509596" w14:textId="77777777" w:rsidR="006A24CA" w:rsidRPr="00D30C4D" w:rsidRDefault="006A24CA" w:rsidP="00C62C49">
      <w:pPr>
        <w:pStyle w:val="ad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  <w:u w:val="single"/>
        </w:rPr>
      </w:pPr>
      <w:r w:rsidRPr="00D30C4D">
        <w:rPr>
          <w:color w:val="1A1A1A"/>
          <w:sz w:val="28"/>
          <w:szCs w:val="28"/>
          <w:u w:val="single"/>
        </w:rPr>
        <w:t>Критерии оценки:</w:t>
      </w:r>
    </w:p>
    <w:p w14:paraId="4D841C66" w14:textId="74BD167C" w:rsidR="003A5A04" w:rsidRPr="00853AE0" w:rsidRDefault="003A5A04" w:rsidP="00D30C4D">
      <w:pPr>
        <w:pStyle w:val="ad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исполнительское мастерство</w:t>
      </w:r>
      <w:r w:rsidR="00EC7C8B">
        <w:rPr>
          <w:color w:val="1A1A1A"/>
          <w:sz w:val="28"/>
          <w:szCs w:val="28"/>
        </w:rPr>
        <w:t xml:space="preserve"> (</w:t>
      </w:r>
      <w:r w:rsidRPr="00853AE0">
        <w:rPr>
          <w:color w:val="1A1A1A"/>
          <w:sz w:val="28"/>
          <w:szCs w:val="28"/>
        </w:rPr>
        <w:t>согласованность, синхронность</w:t>
      </w:r>
      <w:r w:rsidR="00EC7C8B">
        <w:rPr>
          <w:color w:val="1A1A1A"/>
          <w:sz w:val="28"/>
          <w:szCs w:val="28"/>
        </w:rPr>
        <w:t>);</w:t>
      </w:r>
    </w:p>
    <w:p w14:paraId="4F04DCE6" w14:textId="77777777" w:rsidR="0020433F" w:rsidRPr="0020433F" w:rsidRDefault="00EC7C8B" w:rsidP="00D30C4D">
      <w:pPr>
        <w:pStyle w:val="aa"/>
        <w:numPr>
          <w:ilvl w:val="0"/>
          <w:numId w:val="31"/>
        </w:numPr>
        <w:jc w:val="both"/>
        <w:rPr>
          <w:b/>
          <w:bCs/>
          <w:szCs w:val="28"/>
        </w:rPr>
      </w:pPr>
      <w:r w:rsidRPr="00D30C4D">
        <w:rPr>
          <w:color w:val="1A1A1A"/>
          <w:szCs w:val="28"/>
        </w:rPr>
        <w:t>р</w:t>
      </w:r>
      <w:r w:rsidR="003A5A04" w:rsidRPr="00D30C4D">
        <w:rPr>
          <w:color w:val="1A1A1A"/>
          <w:szCs w:val="28"/>
        </w:rPr>
        <w:t xml:space="preserve">аскрытие художественного образа </w:t>
      </w:r>
      <w:r w:rsidRPr="00D30C4D">
        <w:rPr>
          <w:color w:val="1A1A1A"/>
          <w:szCs w:val="28"/>
        </w:rPr>
        <w:t>(</w:t>
      </w:r>
      <w:r w:rsidR="003A5A04" w:rsidRPr="00D30C4D">
        <w:rPr>
          <w:color w:val="1A1A1A"/>
          <w:szCs w:val="28"/>
        </w:rPr>
        <w:t>артистизм, эмоциональность);</w:t>
      </w:r>
    </w:p>
    <w:p w14:paraId="73CAC1EB" w14:textId="77777777" w:rsidR="0020433F" w:rsidRPr="0020433F" w:rsidRDefault="003A5A04" w:rsidP="00D30C4D">
      <w:pPr>
        <w:pStyle w:val="aa"/>
        <w:numPr>
          <w:ilvl w:val="0"/>
          <w:numId w:val="31"/>
        </w:numPr>
        <w:jc w:val="both"/>
        <w:rPr>
          <w:b/>
          <w:bCs/>
          <w:szCs w:val="28"/>
        </w:rPr>
      </w:pPr>
      <w:r w:rsidRPr="00D30C4D">
        <w:rPr>
          <w:color w:val="1A1A1A"/>
          <w:szCs w:val="28"/>
        </w:rPr>
        <w:t>постановка (режиссерское решение, сложность танцевальных элементов,  соответствие музыкального и танцевального материала);</w:t>
      </w:r>
    </w:p>
    <w:p w14:paraId="3891F3F4" w14:textId="396BEC05" w:rsidR="007067EE" w:rsidRPr="00D30C4D" w:rsidRDefault="003A5A04" w:rsidP="00D30C4D">
      <w:pPr>
        <w:pStyle w:val="aa"/>
        <w:numPr>
          <w:ilvl w:val="0"/>
          <w:numId w:val="31"/>
        </w:numPr>
        <w:jc w:val="both"/>
        <w:rPr>
          <w:b/>
          <w:bCs/>
          <w:szCs w:val="28"/>
        </w:rPr>
      </w:pPr>
      <w:r w:rsidRPr="00D30C4D">
        <w:rPr>
          <w:color w:val="1A1A1A"/>
          <w:szCs w:val="28"/>
        </w:rPr>
        <w:t>оформление номера (реквизит, костюмы)</w:t>
      </w:r>
      <w:r w:rsidR="00D30C4D">
        <w:rPr>
          <w:color w:val="1A1A1A"/>
          <w:szCs w:val="28"/>
        </w:rPr>
        <w:t>.</w:t>
      </w:r>
    </w:p>
    <w:p w14:paraId="602356B7" w14:textId="77777777" w:rsidR="00EC7C8B" w:rsidRDefault="00EC7C8B" w:rsidP="006A24CA">
      <w:pPr>
        <w:rPr>
          <w:b/>
          <w:bCs/>
          <w:szCs w:val="28"/>
          <w:u w:val="single"/>
        </w:rPr>
      </w:pPr>
    </w:p>
    <w:p w14:paraId="5248B11B" w14:textId="0F2FEFA5" w:rsidR="007067EE" w:rsidRPr="00C62C49" w:rsidRDefault="007067EE" w:rsidP="006A24CA">
      <w:pPr>
        <w:pStyle w:val="aa"/>
        <w:numPr>
          <w:ilvl w:val="1"/>
          <w:numId w:val="27"/>
        </w:numPr>
        <w:jc w:val="both"/>
        <w:rPr>
          <w:color w:val="000000"/>
          <w:szCs w:val="28"/>
        </w:rPr>
      </w:pPr>
      <w:r w:rsidRPr="00C62C49">
        <w:rPr>
          <w:b/>
          <w:bCs/>
          <w:szCs w:val="28"/>
          <w:u w:val="single"/>
        </w:rPr>
        <w:t>Художественное слово</w:t>
      </w:r>
      <w:r w:rsidR="00EC7C8B" w:rsidRPr="00C62C49">
        <w:rPr>
          <w:b/>
          <w:bCs/>
          <w:szCs w:val="28"/>
          <w:u w:val="single"/>
        </w:rPr>
        <w:t xml:space="preserve"> </w:t>
      </w:r>
      <w:r w:rsidR="006A24CA" w:rsidRPr="00C62C49">
        <w:rPr>
          <w:bCs/>
          <w:szCs w:val="28"/>
        </w:rPr>
        <w:t>(поэзия, проза)</w:t>
      </w:r>
      <w:r w:rsidR="00A3483C" w:rsidRPr="00C62C49">
        <w:rPr>
          <w:bCs/>
          <w:szCs w:val="28"/>
        </w:rPr>
        <w:t>.</w:t>
      </w:r>
    </w:p>
    <w:p w14:paraId="325835EE" w14:textId="77777777" w:rsidR="0020433F" w:rsidRDefault="007067EE" w:rsidP="00D30C4D">
      <w:pPr>
        <w:jc w:val="both"/>
        <w:rPr>
          <w:szCs w:val="28"/>
        </w:rPr>
      </w:pPr>
      <w:r>
        <w:rPr>
          <w:szCs w:val="28"/>
        </w:rPr>
        <w:t>Исполнители жанра представляют на конкурс одно композиционно законченное выступление</w:t>
      </w:r>
      <w:r w:rsidR="00A3483C">
        <w:rPr>
          <w:szCs w:val="28"/>
        </w:rPr>
        <w:t>.</w:t>
      </w:r>
      <w:r>
        <w:rPr>
          <w:szCs w:val="28"/>
        </w:rPr>
        <w:t xml:space="preserve"> </w:t>
      </w:r>
    </w:p>
    <w:p w14:paraId="382439FD" w14:textId="5CF89794" w:rsidR="007067EE" w:rsidRPr="0020433F" w:rsidRDefault="00A3483C" w:rsidP="00D30C4D">
      <w:pPr>
        <w:jc w:val="both"/>
        <w:rPr>
          <w:szCs w:val="28"/>
        </w:rPr>
      </w:pPr>
      <w:r>
        <w:rPr>
          <w:szCs w:val="28"/>
        </w:rPr>
        <w:t xml:space="preserve">Длительность </w:t>
      </w:r>
      <w:r w:rsidR="00EC7C8B">
        <w:rPr>
          <w:szCs w:val="28"/>
        </w:rPr>
        <w:t xml:space="preserve">выступления </w:t>
      </w:r>
      <w:r w:rsidR="007067EE">
        <w:rPr>
          <w:szCs w:val="28"/>
        </w:rPr>
        <w:t xml:space="preserve">не более </w:t>
      </w:r>
      <w:r w:rsidR="00DD56E0">
        <w:rPr>
          <w:szCs w:val="28"/>
        </w:rPr>
        <w:t>3</w:t>
      </w:r>
      <w:r w:rsidR="007067EE">
        <w:rPr>
          <w:szCs w:val="28"/>
        </w:rPr>
        <w:t xml:space="preserve"> минут.</w:t>
      </w:r>
    </w:p>
    <w:p w14:paraId="0291753C" w14:textId="77777777" w:rsidR="006A24CA" w:rsidRDefault="006A24CA" w:rsidP="006A24CA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14:paraId="31A95AE0" w14:textId="77777777" w:rsidR="006A24CA" w:rsidRPr="00D30C4D" w:rsidRDefault="006A24CA" w:rsidP="006A24CA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  <w:u w:val="single"/>
        </w:rPr>
      </w:pPr>
      <w:r w:rsidRPr="00D30C4D">
        <w:rPr>
          <w:color w:val="1A1A1A"/>
          <w:sz w:val="28"/>
          <w:szCs w:val="28"/>
          <w:u w:val="single"/>
        </w:rPr>
        <w:t>Критерии оценки:</w:t>
      </w:r>
    </w:p>
    <w:p w14:paraId="642BC528" w14:textId="77777777" w:rsidR="00D30C4D" w:rsidRDefault="006A24CA" w:rsidP="00D30C4D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ценность художественной идеи</w:t>
      </w:r>
      <w:r>
        <w:rPr>
          <w:color w:val="1A1A1A"/>
          <w:sz w:val="28"/>
          <w:szCs w:val="28"/>
        </w:rPr>
        <w:t>;</w:t>
      </w:r>
    </w:p>
    <w:p w14:paraId="1914F954" w14:textId="77777777" w:rsidR="00D30C4D" w:rsidRDefault="006A24CA" w:rsidP="00D30C4D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сложность исполняемого произведения;</w:t>
      </w:r>
    </w:p>
    <w:p w14:paraId="7E2E9078" w14:textId="77777777" w:rsidR="00D30C4D" w:rsidRDefault="006A24CA" w:rsidP="00D30C4D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полнота и выразительность раскрытия темы произведения;</w:t>
      </w:r>
    </w:p>
    <w:p w14:paraId="491003BD" w14:textId="705730D2" w:rsidR="006A24CA" w:rsidRPr="00853AE0" w:rsidRDefault="006A24CA" w:rsidP="00D30C4D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сценическая культура, артистизм;</w:t>
      </w:r>
    </w:p>
    <w:p w14:paraId="5BF8DFB9" w14:textId="77777777" w:rsidR="00D30C4D" w:rsidRPr="00D30C4D" w:rsidRDefault="00EC7C8B" w:rsidP="00D30C4D">
      <w:pPr>
        <w:pStyle w:val="aa"/>
        <w:numPr>
          <w:ilvl w:val="0"/>
          <w:numId w:val="32"/>
        </w:numPr>
        <w:jc w:val="both"/>
        <w:rPr>
          <w:szCs w:val="28"/>
        </w:rPr>
      </w:pPr>
      <w:r w:rsidRPr="00D30C4D">
        <w:rPr>
          <w:color w:val="1A1A1A"/>
          <w:szCs w:val="28"/>
        </w:rPr>
        <w:t>т</w:t>
      </w:r>
      <w:r w:rsidR="006A24CA" w:rsidRPr="00D30C4D">
        <w:rPr>
          <w:color w:val="1A1A1A"/>
          <w:szCs w:val="28"/>
        </w:rPr>
        <w:t>ехника речи (гол</w:t>
      </w:r>
      <w:r w:rsidRPr="00D30C4D">
        <w:rPr>
          <w:color w:val="1A1A1A"/>
          <w:szCs w:val="28"/>
        </w:rPr>
        <w:t>осоведение, дикция, орфоэпия);</w:t>
      </w:r>
    </w:p>
    <w:p w14:paraId="77A70F2F" w14:textId="7A326244" w:rsidR="006A24CA" w:rsidRPr="00D30C4D" w:rsidRDefault="006A24CA" w:rsidP="00D30C4D">
      <w:pPr>
        <w:pStyle w:val="aa"/>
        <w:numPr>
          <w:ilvl w:val="0"/>
          <w:numId w:val="32"/>
        </w:numPr>
        <w:jc w:val="both"/>
        <w:rPr>
          <w:szCs w:val="28"/>
        </w:rPr>
      </w:pPr>
      <w:r w:rsidRPr="00D30C4D">
        <w:rPr>
          <w:color w:val="1A1A1A"/>
          <w:szCs w:val="28"/>
        </w:rPr>
        <w:t>режиссерское решение, постановочные, композиционные элементы.</w:t>
      </w:r>
    </w:p>
    <w:p w14:paraId="07D08196" w14:textId="77777777" w:rsidR="00A3483C" w:rsidRDefault="00A3483C" w:rsidP="00A3483C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14:paraId="07937665" w14:textId="77777777" w:rsidR="005E1A85" w:rsidRPr="005E1A85" w:rsidRDefault="00A3483C" w:rsidP="00A3483C">
      <w:pPr>
        <w:pStyle w:val="aa"/>
        <w:numPr>
          <w:ilvl w:val="1"/>
          <w:numId w:val="27"/>
        </w:numPr>
        <w:shd w:val="clear" w:color="auto" w:fill="FFFFFF"/>
        <w:jc w:val="both"/>
        <w:rPr>
          <w:color w:val="1A1A1A"/>
          <w:szCs w:val="28"/>
        </w:rPr>
      </w:pPr>
      <w:r w:rsidRPr="005E1A85">
        <w:rPr>
          <w:b/>
          <w:color w:val="1A1A1A"/>
          <w:szCs w:val="28"/>
          <w:u w:val="single"/>
        </w:rPr>
        <w:t xml:space="preserve">Музыкально-инструментальное исполнение </w:t>
      </w:r>
      <w:r w:rsidR="00EC7C8B" w:rsidRPr="005E1A85">
        <w:rPr>
          <w:b/>
          <w:color w:val="1A1A1A"/>
          <w:szCs w:val="28"/>
          <w:u w:val="single"/>
        </w:rPr>
        <w:t xml:space="preserve"> </w:t>
      </w:r>
      <w:r w:rsidRPr="005E1A85">
        <w:rPr>
          <w:b/>
          <w:color w:val="1A1A1A"/>
          <w:szCs w:val="28"/>
          <w:u w:val="single"/>
        </w:rPr>
        <w:t>(солисты, ансамбл</w:t>
      </w:r>
      <w:r w:rsidR="005E1A85">
        <w:rPr>
          <w:b/>
          <w:color w:val="1A1A1A"/>
          <w:szCs w:val="28"/>
          <w:u w:val="single"/>
        </w:rPr>
        <w:t>и).</w:t>
      </w:r>
    </w:p>
    <w:p w14:paraId="79738924" w14:textId="3F31A2A2" w:rsidR="00A3483C" w:rsidRPr="005E1A85" w:rsidRDefault="00A3483C" w:rsidP="005E1A85">
      <w:pPr>
        <w:pStyle w:val="aa"/>
        <w:shd w:val="clear" w:color="auto" w:fill="FFFFFF"/>
        <w:ind w:left="142"/>
        <w:jc w:val="both"/>
        <w:rPr>
          <w:color w:val="1A1A1A"/>
          <w:szCs w:val="28"/>
        </w:rPr>
      </w:pPr>
      <w:r w:rsidRPr="005E1A85">
        <w:rPr>
          <w:color w:val="1A1A1A"/>
          <w:szCs w:val="28"/>
        </w:rPr>
        <w:t>Длительность выступления не более 3 минут.</w:t>
      </w:r>
    </w:p>
    <w:p w14:paraId="4FCC1A61" w14:textId="77777777" w:rsidR="00A3483C" w:rsidRDefault="00A3483C" w:rsidP="00A3483C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14:paraId="66A9037A" w14:textId="3CC47D2F" w:rsidR="00A3483C" w:rsidRPr="00D30C4D" w:rsidRDefault="00A3483C" w:rsidP="00A3483C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  <w:u w:val="single"/>
        </w:rPr>
      </w:pPr>
      <w:r w:rsidRPr="00D30C4D">
        <w:rPr>
          <w:color w:val="1A1A1A"/>
          <w:sz w:val="28"/>
          <w:szCs w:val="28"/>
          <w:u w:val="single"/>
        </w:rPr>
        <w:t>Критерии оценки:</w:t>
      </w:r>
    </w:p>
    <w:p w14:paraId="7CF74D29" w14:textId="74EC4548" w:rsidR="00A3483C" w:rsidRPr="00853AE0" w:rsidRDefault="00A3483C" w:rsidP="00D30C4D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м</w:t>
      </w:r>
      <w:r w:rsidRPr="00853AE0">
        <w:rPr>
          <w:color w:val="1A1A1A"/>
          <w:sz w:val="28"/>
          <w:szCs w:val="28"/>
        </w:rPr>
        <w:t>астерство техники исполнения</w:t>
      </w:r>
      <w:r>
        <w:rPr>
          <w:color w:val="1A1A1A"/>
          <w:sz w:val="28"/>
          <w:szCs w:val="28"/>
        </w:rPr>
        <w:t>;</w:t>
      </w:r>
      <w:r w:rsidRPr="00853AE0">
        <w:rPr>
          <w:color w:val="1A1A1A"/>
          <w:sz w:val="28"/>
          <w:szCs w:val="28"/>
        </w:rPr>
        <w:t xml:space="preserve">  </w:t>
      </w:r>
    </w:p>
    <w:p w14:paraId="58E32F6D" w14:textId="2E76B4E7" w:rsidR="00D30C4D" w:rsidRDefault="00A3483C" w:rsidP="00D30C4D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</w:t>
      </w:r>
      <w:r w:rsidRPr="00853AE0">
        <w:rPr>
          <w:color w:val="1A1A1A"/>
          <w:sz w:val="28"/>
          <w:szCs w:val="28"/>
        </w:rPr>
        <w:t>ложность исполняемого произведения</w:t>
      </w:r>
      <w:r>
        <w:rPr>
          <w:color w:val="1A1A1A"/>
          <w:sz w:val="28"/>
          <w:szCs w:val="28"/>
        </w:rPr>
        <w:t>;</w:t>
      </w:r>
    </w:p>
    <w:p w14:paraId="3658290A" w14:textId="256FB458" w:rsidR="00A3483C" w:rsidRDefault="00A3483C" w:rsidP="00D30C4D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оригинальность оформления номера</w:t>
      </w:r>
      <w:r>
        <w:rPr>
          <w:color w:val="1A1A1A"/>
          <w:sz w:val="28"/>
          <w:szCs w:val="28"/>
        </w:rPr>
        <w:t>.</w:t>
      </w:r>
    </w:p>
    <w:p w14:paraId="30B8103F" w14:textId="77777777" w:rsidR="00A3483C" w:rsidRDefault="00A3483C" w:rsidP="00A3483C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14:paraId="0DBB1952" w14:textId="3FA8BC29" w:rsidR="00A3483C" w:rsidRPr="00C62C49" w:rsidRDefault="00300F96" w:rsidP="00300F96">
      <w:pPr>
        <w:pStyle w:val="aa"/>
        <w:numPr>
          <w:ilvl w:val="1"/>
          <w:numId w:val="27"/>
        </w:numPr>
        <w:ind w:left="0" w:firstLine="284"/>
        <w:jc w:val="both"/>
        <w:rPr>
          <w:b/>
          <w:color w:val="1A1A1A"/>
          <w:szCs w:val="28"/>
          <w:u w:val="single"/>
        </w:rPr>
      </w:pPr>
      <w:r>
        <w:rPr>
          <w:b/>
          <w:color w:val="1A1A1A"/>
          <w:szCs w:val="28"/>
        </w:rPr>
        <w:t xml:space="preserve">  </w:t>
      </w:r>
      <w:proofErr w:type="gramStart"/>
      <w:r w:rsidR="00A3483C" w:rsidRPr="00300F96">
        <w:rPr>
          <w:b/>
          <w:color w:val="1A1A1A"/>
          <w:szCs w:val="28"/>
        </w:rPr>
        <w:t>Эстрадная постановка</w:t>
      </w:r>
      <w:r w:rsidR="00A3483C" w:rsidRPr="00C62C49">
        <w:rPr>
          <w:color w:val="1A1A1A"/>
          <w:szCs w:val="28"/>
        </w:rPr>
        <w:t xml:space="preserve">  (аг</w:t>
      </w:r>
      <w:r w:rsidR="00A3483C" w:rsidRPr="00C62C49">
        <w:rPr>
          <w:szCs w:val="28"/>
        </w:rPr>
        <w:t>итб</w:t>
      </w:r>
      <w:r w:rsidR="00A3483C" w:rsidRPr="00C62C49">
        <w:rPr>
          <w:color w:val="1A1A1A"/>
          <w:szCs w:val="28"/>
        </w:rPr>
        <w:t>ригада, сценка-миниатюра, цирковой номер, спортивно-эстрадное выступление, пародия, оригинальный жанр).</w:t>
      </w:r>
      <w:proofErr w:type="gramEnd"/>
    </w:p>
    <w:p w14:paraId="071CAC7E" w14:textId="77777777" w:rsidR="00300F96" w:rsidRDefault="00300F96" w:rsidP="00D30C4D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14:paraId="6965E1C7" w14:textId="0CB31E7A" w:rsidR="00A3483C" w:rsidRDefault="00A3483C" w:rsidP="00300F96">
      <w:pPr>
        <w:pStyle w:val="ad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Участники конкурса представляют один уникальный сценический номер любого жанра</w:t>
      </w:r>
      <w:r>
        <w:rPr>
          <w:color w:val="1A1A1A"/>
          <w:sz w:val="28"/>
          <w:szCs w:val="28"/>
        </w:rPr>
        <w:t xml:space="preserve">. </w:t>
      </w:r>
    </w:p>
    <w:p w14:paraId="3A8FFB4E" w14:textId="421686B9" w:rsidR="00A3483C" w:rsidRPr="00853AE0" w:rsidRDefault="00A3483C" w:rsidP="00300F96">
      <w:pPr>
        <w:pStyle w:val="ad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Д</w:t>
      </w:r>
      <w:r w:rsidRPr="00853AE0">
        <w:rPr>
          <w:color w:val="1A1A1A"/>
          <w:sz w:val="28"/>
          <w:szCs w:val="28"/>
        </w:rPr>
        <w:t>лительность выступления – не более 4 минут.</w:t>
      </w:r>
    </w:p>
    <w:p w14:paraId="7ABD17BD" w14:textId="77777777" w:rsidR="00A3483C" w:rsidRDefault="00A3483C" w:rsidP="00A3483C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14:paraId="40A8B1D5" w14:textId="3DA9A626" w:rsidR="00A3483C" w:rsidRPr="00063CC7" w:rsidRDefault="00A3483C" w:rsidP="00C62C49">
      <w:pPr>
        <w:pStyle w:val="ad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  <w:u w:val="single"/>
        </w:rPr>
      </w:pPr>
      <w:r w:rsidRPr="00063CC7">
        <w:rPr>
          <w:color w:val="1A1A1A"/>
          <w:sz w:val="28"/>
          <w:szCs w:val="28"/>
          <w:u w:val="single"/>
        </w:rPr>
        <w:t>Критерии оценки:</w:t>
      </w:r>
    </w:p>
    <w:p w14:paraId="22BB11B2" w14:textId="26E108CB" w:rsidR="00A3483C" w:rsidRPr="00853AE0" w:rsidRDefault="00A3483C" w:rsidP="00D30C4D">
      <w:pPr>
        <w:pStyle w:val="a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идейно-художественная ценность</w:t>
      </w:r>
      <w:r>
        <w:rPr>
          <w:color w:val="1A1A1A"/>
          <w:sz w:val="28"/>
          <w:szCs w:val="28"/>
        </w:rPr>
        <w:t>;</w:t>
      </w:r>
    </w:p>
    <w:p w14:paraId="7DA2A0EB" w14:textId="05DEFA1E" w:rsidR="00A3483C" w:rsidRPr="00853AE0" w:rsidRDefault="00A3483C" w:rsidP="00D30C4D">
      <w:pPr>
        <w:pStyle w:val="a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м</w:t>
      </w:r>
      <w:r w:rsidRPr="00853AE0">
        <w:rPr>
          <w:color w:val="1A1A1A"/>
          <w:sz w:val="28"/>
          <w:szCs w:val="28"/>
        </w:rPr>
        <w:t>астерство исполнения</w:t>
      </w:r>
      <w:r>
        <w:rPr>
          <w:color w:val="1A1A1A"/>
          <w:sz w:val="28"/>
          <w:szCs w:val="28"/>
        </w:rPr>
        <w:t>;</w:t>
      </w:r>
      <w:r w:rsidRPr="00853AE0">
        <w:rPr>
          <w:color w:val="1A1A1A"/>
          <w:sz w:val="28"/>
          <w:szCs w:val="28"/>
        </w:rPr>
        <w:t xml:space="preserve">  </w:t>
      </w:r>
    </w:p>
    <w:p w14:paraId="63044D9B" w14:textId="40A98EAF" w:rsidR="00A3483C" w:rsidRPr="00853AE0" w:rsidRDefault="00A3483C" w:rsidP="00D30C4D">
      <w:pPr>
        <w:pStyle w:val="a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</w:t>
      </w:r>
      <w:r w:rsidRPr="00853AE0">
        <w:rPr>
          <w:color w:val="1A1A1A"/>
          <w:sz w:val="28"/>
          <w:szCs w:val="28"/>
        </w:rPr>
        <w:t>ложность жанра</w:t>
      </w:r>
      <w:r>
        <w:rPr>
          <w:color w:val="1A1A1A"/>
          <w:sz w:val="28"/>
          <w:szCs w:val="28"/>
        </w:rPr>
        <w:t>;</w:t>
      </w:r>
    </w:p>
    <w:p w14:paraId="37222546" w14:textId="273CFA08" w:rsidR="00A3483C" w:rsidRPr="00853AE0" w:rsidRDefault="00A3483C" w:rsidP="00D30C4D">
      <w:pPr>
        <w:pStyle w:val="a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р</w:t>
      </w:r>
      <w:r w:rsidRPr="00853AE0">
        <w:rPr>
          <w:color w:val="1A1A1A"/>
          <w:sz w:val="28"/>
          <w:szCs w:val="28"/>
        </w:rPr>
        <w:t>ежиссерское решение</w:t>
      </w:r>
      <w:r>
        <w:rPr>
          <w:color w:val="1A1A1A"/>
          <w:sz w:val="28"/>
          <w:szCs w:val="28"/>
        </w:rPr>
        <w:t>;</w:t>
      </w:r>
    </w:p>
    <w:p w14:paraId="33FCD2D6" w14:textId="5A50C72B" w:rsidR="00A3483C" w:rsidRPr="00853AE0" w:rsidRDefault="00A3483C" w:rsidP="00D30C4D">
      <w:pPr>
        <w:pStyle w:val="a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853AE0">
        <w:rPr>
          <w:color w:val="1A1A1A"/>
          <w:sz w:val="28"/>
          <w:szCs w:val="28"/>
        </w:rPr>
        <w:t>оформление номера</w:t>
      </w:r>
      <w:r>
        <w:rPr>
          <w:color w:val="1A1A1A"/>
          <w:sz w:val="28"/>
          <w:szCs w:val="28"/>
        </w:rPr>
        <w:t>.</w:t>
      </w:r>
    </w:p>
    <w:p w14:paraId="53D49749" w14:textId="77777777" w:rsidR="00A3483C" w:rsidRDefault="00A3483C" w:rsidP="00A3483C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14:paraId="4B43B654" w14:textId="77777777" w:rsidR="005E1A85" w:rsidRPr="005E1A85" w:rsidRDefault="005E1A85" w:rsidP="005E1A85">
      <w:pPr>
        <w:pStyle w:val="aa"/>
        <w:numPr>
          <w:ilvl w:val="1"/>
          <w:numId w:val="27"/>
        </w:numPr>
        <w:ind w:left="0" w:firstLine="284"/>
      </w:pPr>
      <w:r>
        <w:rPr>
          <w:b/>
          <w:color w:val="1A1A1A"/>
          <w:szCs w:val="28"/>
        </w:rPr>
        <w:t xml:space="preserve"> </w:t>
      </w:r>
      <w:r w:rsidR="00B701A6" w:rsidRPr="005E1A85">
        <w:rPr>
          <w:b/>
          <w:color w:val="1A1A1A"/>
          <w:szCs w:val="28"/>
        </w:rPr>
        <w:t xml:space="preserve">Изобразительное  и </w:t>
      </w:r>
      <w:r w:rsidR="0020433F" w:rsidRPr="005E1A85">
        <w:rPr>
          <w:b/>
          <w:color w:val="1A1A1A"/>
          <w:szCs w:val="28"/>
        </w:rPr>
        <w:t>д</w:t>
      </w:r>
      <w:r w:rsidR="00A3483C" w:rsidRPr="005E1A85">
        <w:rPr>
          <w:b/>
          <w:color w:val="1A1A1A"/>
          <w:szCs w:val="28"/>
        </w:rPr>
        <w:t>екоративно-прикладно</w:t>
      </w:r>
      <w:r w:rsidR="00B701A6" w:rsidRPr="005E1A85">
        <w:rPr>
          <w:b/>
          <w:color w:val="1A1A1A"/>
          <w:szCs w:val="28"/>
        </w:rPr>
        <w:t>е</w:t>
      </w:r>
      <w:r w:rsidR="00A3483C" w:rsidRPr="005E1A85">
        <w:rPr>
          <w:b/>
          <w:color w:val="1A1A1A"/>
          <w:szCs w:val="28"/>
        </w:rPr>
        <w:t xml:space="preserve"> творчеств</w:t>
      </w:r>
      <w:r w:rsidR="00B701A6" w:rsidRPr="005E1A85">
        <w:rPr>
          <w:b/>
          <w:color w:val="1A1A1A"/>
          <w:szCs w:val="28"/>
        </w:rPr>
        <w:t>о</w:t>
      </w:r>
      <w:r w:rsidR="00A3483C" w:rsidRPr="005E1A85">
        <w:rPr>
          <w:b/>
          <w:color w:val="1A1A1A"/>
          <w:szCs w:val="28"/>
        </w:rPr>
        <w:t xml:space="preserve"> </w:t>
      </w:r>
      <w:r>
        <w:rPr>
          <w:b/>
          <w:color w:val="1A1A1A"/>
          <w:szCs w:val="28"/>
        </w:rPr>
        <w:t>(выставка)</w:t>
      </w:r>
    </w:p>
    <w:p w14:paraId="20D0DF04" w14:textId="1ABC3C82" w:rsidR="00B701A6" w:rsidRDefault="00A3483C" w:rsidP="005E1A85">
      <w:pPr>
        <w:pStyle w:val="aa"/>
        <w:ind w:left="284"/>
        <w:jc w:val="both"/>
      </w:pPr>
      <w:r w:rsidRPr="005E1A85">
        <w:rPr>
          <w:color w:val="1A1A1A"/>
          <w:szCs w:val="28"/>
        </w:rPr>
        <w:t>(изобразительное творчество, фотография,  ремесленное творчество, рукоделие</w:t>
      </w:r>
      <w:r w:rsidR="005E1A85">
        <w:rPr>
          <w:color w:val="1A1A1A"/>
          <w:szCs w:val="28"/>
        </w:rPr>
        <w:t xml:space="preserve"> и др.</w:t>
      </w:r>
      <w:r w:rsidRPr="005E1A85">
        <w:rPr>
          <w:color w:val="1A1A1A"/>
          <w:szCs w:val="28"/>
        </w:rPr>
        <w:t>)</w:t>
      </w:r>
      <w:r w:rsidR="00B96869" w:rsidRPr="00B96869">
        <w:t xml:space="preserve"> </w:t>
      </w:r>
    </w:p>
    <w:p w14:paraId="674C2AC5" w14:textId="77777777" w:rsidR="005E1A85" w:rsidRDefault="005E1A85" w:rsidP="00B701A6">
      <w:pPr>
        <w:pStyle w:val="ad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  <w:u w:val="single"/>
        </w:rPr>
      </w:pPr>
    </w:p>
    <w:p w14:paraId="0C2D2AB0" w14:textId="77777777" w:rsidR="00B701A6" w:rsidRPr="00063CC7" w:rsidRDefault="00B701A6" w:rsidP="00B701A6">
      <w:pPr>
        <w:pStyle w:val="ad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  <w:u w:val="single"/>
        </w:rPr>
      </w:pPr>
      <w:r w:rsidRPr="00063CC7">
        <w:rPr>
          <w:color w:val="1A1A1A"/>
          <w:sz w:val="28"/>
          <w:szCs w:val="28"/>
          <w:u w:val="single"/>
        </w:rPr>
        <w:t>Критерии оценки:</w:t>
      </w:r>
    </w:p>
    <w:p w14:paraId="119545EF" w14:textId="77777777" w:rsidR="00214EB4" w:rsidRPr="00853AE0" w:rsidRDefault="00214EB4" w:rsidP="00214EB4">
      <w:pPr>
        <w:pStyle w:val="a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уникальность; </w:t>
      </w:r>
    </w:p>
    <w:p w14:paraId="2B050267" w14:textId="4EE7894A" w:rsidR="00214EB4" w:rsidRDefault="00214EB4" w:rsidP="00B701A6">
      <w:pPr>
        <w:pStyle w:val="a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оригинальность использования материала;</w:t>
      </w:r>
    </w:p>
    <w:p w14:paraId="038CEA31" w14:textId="77777777" w:rsidR="00B701A6" w:rsidRPr="00853AE0" w:rsidRDefault="00B701A6" w:rsidP="00B701A6">
      <w:pPr>
        <w:pStyle w:val="a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м</w:t>
      </w:r>
      <w:r w:rsidRPr="00853AE0">
        <w:rPr>
          <w:color w:val="1A1A1A"/>
          <w:sz w:val="28"/>
          <w:szCs w:val="28"/>
        </w:rPr>
        <w:t>астерство исполнения</w:t>
      </w:r>
      <w:r>
        <w:rPr>
          <w:color w:val="1A1A1A"/>
          <w:sz w:val="28"/>
          <w:szCs w:val="28"/>
        </w:rPr>
        <w:t>;</w:t>
      </w:r>
      <w:r w:rsidRPr="00853AE0">
        <w:rPr>
          <w:color w:val="1A1A1A"/>
          <w:sz w:val="28"/>
          <w:szCs w:val="28"/>
        </w:rPr>
        <w:t xml:space="preserve">  </w:t>
      </w:r>
    </w:p>
    <w:p w14:paraId="094E2B1D" w14:textId="77777777" w:rsidR="00B96869" w:rsidRDefault="00B96869" w:rsidP="00A3483C">
      <w:pPr>
        <w:pStyle w:val="ad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14:paraId="030EBE2D" w14:textId="6E5B52A8" w:rsidR="007067EE" w:rsidRPr="00464708" w:rsidRDefault="007067EE" w:rsidP="00464708">
      <w:pPr>
        <w:numPr>
          <w:ilvl w:val="0"/>
          <w:numId w:val="3"/>
        </w:numPr>
        <w:shd w:val="clear" w:color="auto" w:fill="FFFFFF"/>
        <w:tabs>
          <w:tab w:val="left" w:pos="360"/>
        </w:tabs>
        <w:jc w:val="center"/>
        <w:rPr>
          <w:b/>
          <w:bCs/>
          <w:color w:val="000000"/>
          <w:szCs w:val="24"/>
        </w:rPr>
      </w:pPr>
      <w:r w:rsidRPr="00464708">
        <w:rPr>
          <w:b/>
          <w:bCs/>
          <w:color w:val="000000"/>
          <w:szCs w:val="24"/>
        </w:rPr>
        <w:t>ОРГАНИЗАЦИОННЫЙ КОМИТЕТ ФЕСТИВАЛЯ</w:t>
      </w:r>
    </w:p>
    <w:p w14:paraId="67A27E6A" w14:textId="1838C538" w:rsidR="007067EE" w:rsidRDefault="002779AF" w:rsidP="00C62C49">
      <w:pPr>
        <w:numPr>
          <w:ilvl w:val="1"/>
          <w:numId w:val="7"/>
        </w:numPr>
        <w:tabs>
          <w:tab w:val="num" w:pos="0"/>
        </w:tabs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Осуществля</w:t>
      </w:r>
      <w:r w:rsidR="00CF779E">
        <w:rPr>
          <w:color w:val="000000"/>
          <w:szCs w:val="24"/>
        </w:rPr>
        <w:t>ет непосредственное проведение Ф</w:t>
      </w:r>
      <w:r>
        <w:rPr>
          <w:color w:val="000000"/>
          <w:szCs w:val="24"/>
        </w:rPr>
        <w:t>естиваля</w:t>
      </w:r>
      <w:r w:rsidR="000D17AE">
        <w:rPr>
          <w:color w:val="000000"/>
          <w:szCs w:val="24"/>
        </w:rPr>
        <w:t>.</w:t>
      </w:r>
    </w:p>
    <w:p w14:paraId="5FD89FF2" w14:textId="24B0D7E7" w:rsidR="007067EE" w:rsidRPr="00886E31" w:rsidRDefault="007067EE" w:rsidP="00C62C49">
      <w:pPr>
        <w:numPr>
          <w:ilvl w:val="1"/>
          <w:numId w:val="7"/>
        </w:numPr>
        <w:tabs>
          <w:tab w:val="num" w:pos="0"/>
        </w:tabs>
        <w:ind w:left="0" w:firstLine="567"/>
        <w:jc w:val="both"/>
        <w:rPr>
          <w:color w:val="FF0000"/>
          <w:szCs w:val="24"/>
        </w:rPr>
      </w:pPr>
      <w:r w:rsidRPr="00C62C49">
        <w:rPr>
          <w:color w:val="000000"/>
          <w:szCs w:val="24"/>
        </w:rPr>
        <w:t>Учреждает дополнительные номинации и специальные призы (в случае необходимости) по предложению жюри</w:t>
      </w:r>
      <w:r w:rsidR="000D17AE" w:rsidRPr="00C62C49">
        <w:rPr>
          <w:color w:val="000000"/>
          <w:szCs w:val="24"/>
        </w:rPr>
        <w:t>.</w:t>
      </w:r>
    </w:p>
    <w:p w14:paraId="147CE5ED" w14:textId="77777777" w:rsidR="007067EE" w:rsidRDefault="007067EE">
      <w:pPr>
        <w:shd w:val="clear" w:color="auto" w:fill="FFFFFF"/>
        <w:tabs>
          <w:tab w:val="left" w:pos="360"/>
        </w:tabs>
        <w:jc w:val="center"/>
        <w:rPr>
          <w:b/>
          <w:bCs/>
          <w:color w:val="000000"/>
          <w:szCs w:val="24"/>
        </w:rPr>
      </w:pPr>
    </w:p>
    <w:p w14:paraId="168D74DD" w14:textId="3E7F9618" w:rsidR="007067EE" w:rsidRPr="005E10E9" w:rsidRDefault="007067EE" w:rsidP="005E10E9">
      <w:pPr>
        <w:pStyle w:val="aa"/>
        <w:numPr>
          <w:ilvl w:val="0"/>
          <w:numId w:val="8"/>
        </w:numPr>
        <w:shd w:val="clear" w:color="auto" w:fill="FFFFFF"/>
        <w:tabs>
          <w:tab w:val="left" w:pos="360"/>
        </w:tabs>
        <w:jc w:val="center"/>
        <w:rPr>
          <w:color w:val="000000"/>
          <w:szCs w:val="24"/>
        </w:rPr>
      </w:pPr>
      <w:r w:rsidRPr="005E10E9">
        <w:rPr>
          <w:b/>
          <w:bCs/>
          <w:color w:val="000000"/>
          <w:szCs w:val="24"/>
        </w:rPr>
        <w:t>ЖЮРИ ФЕСТИВАЛЯ</w:t>
      </w:r>
    </w:p>
    <w:p w14:paraId="4BC90BDD" w14:textId="22254E75" w:rsidR="007067EE" w:rsidRDefault="002E162E" w:rsidP="00E04C0F">
      <w:pPr>
        <w:numPr>
          <w:ilvl w:val="1"/>
          <w:numId w:val="8"/>
        </w:numPr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Состав жюри Ф</w:t>
      </w:r>
      <w:r w:rsidR="000D17AE">
        <w:rPr>
          <w:color w:val="000000"/>
          <w:szCs w:val="24"/>
        </w:rPr>
        <w:t>естиваля формируется из высококвалифицированных специалистов по жанрам и утверждается орг</w:t>
      </w:r>
      <w:r w:rsidR="007067EE">
        <w:rPr>
          <w:color w:val="000000"/>
          <w:szCs w:val="24"/>
        </w:rPr>
        <w:t>комитет</w:t>
      </w:r>
      <w:r w:rsidR="000D17AE">
        <w:rPr>
          <w:color w:val="000000"/>
          <w:szCs w:val="24"/>
        </w:rPr>
        <w:t>ом.</w:t>
      </w:r>
    </w:p>
    <w:p w14:paraId="7AD9055B" w14:textId="1F5E8E29" w:rsidR="007067EE" w:rsidRPr="00E04C0F" w:rsidRDefault="007067EE" w:rsidP="00E04C0F">
      <w:pPr>
        <w:numPr>
          <w:ilvl w:val="1"/>
          <w:numId w:val="8"/>
        </w:numPr>
        <w:ind w:left="0" w:firstLine="567"/>
        <w:jc w:val="both"/>
        <w:rPr>
          <w:color w:val="000000"/>
          <w:szCs w:val="24"/>
        </w:rPr>
      </w:pPr>
      <w:r w:rsidRPr="00E04C0F">
        <w:rPr>
          <w:color w:val="000000"/>
          <w:szCs w:val="24"/>
        </w:rPr>
        <w:t>Жюри оц</w:t>
      </w:r>
      <w:r w:rsidR="00EE1DD3">
        <w:rPr>
          <w:color w:val="000000"/>
          <w:szCs w:val="24"/>
        </w:rPr>
        <w:t>енивает выступления</w:t>
      </w:r>
      <w:r w:rsidR="002E162E">
        <w:rPr>
          <w:color w:val="000000"/>
          <w:szCs w:val="24"/>
        </w:rPr>
        <w:t xml:space="preserve"> участников Ф</w:t>
      </w:r>
      <w:r w:rsidRPr="00E04C0F">
        <w:rPr>
          <w:color w:val="000000"/>
          <w:szCs w:val="24"/>
        </w:rPr>
        <w:t>естиваля, предлагает художественные номера для</w:t>
      </w:r>
      <w:r w:rsidR="00E04C0F">
        <w:rPr>
          <w:color w:val="000000"/>
          <w:szCs w:val="24"/>
        </w:rPr>
        <w:t xml:space="preserve"> </w:t>
      </w:r>
      <w:r w:rsidR="00FB3A2E">
        <w:rPr>
          <w:color w:val="000000"/>
          <w:szCs w:val="24"/>
        </w:rPr>
        <w:t>гала-</w:t>
      </w:r>
      <w:r w:rsidRPr="00E04C0F">
        <w:rPr>
          <w:color w:val="000000"/>
          <w:szCs w:val="24"/>
        </w:rPr>
        <w:t>концерта, принимает реш</w:t>
      </w:r>
      <w:r w:rsidR="00680238">
        <w:rPr>
          <w:color w:val="000000"/>
          <w:szCs w:val="24"/>
        </w:rPr>
        <w:t>ение о награждении победителей Ф</w:t>
      </w:r>
      <w:r w:rsidR="005F7A8D">
        <w:rPr>
          <w:color w:val="000000"/>
          <w:szCs w:val="24"/>
        </w:rPr>
        <w:t>естиваля</w:t>
      </w:r>
      <w:r w:rsidRPr="00E04C0F">
        <w:rPr>
          <w:color w:val="000000"/>
          <w:szCs w:val="24"/>
        </w:rPr>
        <w:t>.</w:t>
      </w:r>
    </w:p>
    <w:p w14:paraId="72AF7FB9" w14:textId="480D54EF" w:rsidR="007067EE" w:rsidRPr="00E04C0F" w:rsidRDefault="002E162E" w:rsidP="00E04C0F">
      <w:pPr>
        <w:numPr>
          <w:ilvl w:val="1"/>
          <w:numId w:val="8"/>
        </w:numPr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Оценка выступлений участников Ф</w:t>
      </w:r>
      <w:r w:rsidR="007067EE" w:rsidRPr="00E04C0F">
        <w:rPr>
          <w:color w:val="000000"/>
          <w:szCs w:val="24"/>
        </w:rPr>
        <w:t>естиваля проводится каждым членом жюри по каждой из номинаций по 5-балльной системе по каждому критери</w:t>
      </w:r>
      <w:r w:rsidR="00E04C0F">
        <w:rPr>
          <w:color w:val="000000"/>
          <w:szCs w:val="24"/>
        </w:rPr>
        <w:t>ю.</w:t>
      </w:r>
    </w:p>
    <w:p w14:paraId="51C3CC39" w14:textId="5E7107F7" w:rsidR="007067EE" w:rsidRDefault="007067EE" w:rsidP="00E04C0F">
      <w:pPr>
        <w:numPr>
          <w:ilvl w:val="1"/>
          <w:numId w:val="8"/>
        </w:numPr>
        <w:ind w:left="0" w:firstLine="567"/>
        <w:jc w:val="both"/>
        <w:rPr>
          <w:color w:val="000000"/>
          <w:szCs w:val="24"/>
        </w:rPr>
      </w:pPr>
      <w:r w:rsidRPr="00E04C0F">
        <w:rPr>
          <w:color w:val="000000"/>
          <w:szCs w:val="24"/>
        </w:rPr>
        <w:t>В случае равенства набранных баллов решение о распределении мест принимается большинством голосов жюри, в</w:t>
      </w:r>
      <w:r w:rsidR="00EE1DD3">
        <w:rPr>
          <w:color w:val="000000"/>
          <w:szCs w:val="24"/>
        </w:rPr>
        <w:t xml:space="preserve"> случае равенства голосов жюри</w:t>
      </w:r>
      <w:r w:rsidRPr="00E04C0F">
        <w:rPr>
          <w:color w:val="000000"/>
          <w:szCs w:val="24"/>
        </w:rPr>
        <w:t xml:space="preserve"> голос </w:t>
      </w:r>
      <w:r w:rsidRPr="00B40E3D">
        <w:rPr>
          <w:szCs w:val="24"/>
        </w:rPr>
        <w:t>председателя</w:t>
      </w:r>
      <w:r w:rsidR="000D17AE" w:rsidRPr="00B40E3D">
        <w:rPr>
          <w:szCs w:val="24"/>
        </w:rPr>
        <w:t xml:space="preserve"> жюри</w:t>
      </w:r>
      <w:r w:rsidR="00F64CBF">
        <w:rPr>
          <w:color w:val="000000"/>
          <w:szCs w:val="24"/>
        </w:rPr>
        <w:t xml:space="preserve"> </w:t>
      </w:r>
      <w:r w:rsidRPr="00E04C0F">
        <w:rPr>
          <w:color w:val="000000"/>
          <w:szCs w:val="24"/>
        </w:rPr>
        <w:t>является решающим.</w:t>
      </w:r>
    </w:p>
    <w:p w14:paraId="628E6D1D" w14:textId="77777777" w:rsidR="005F7A8D" w:rsidRPr="00063CC7" w:rsidRDefault="007067EE" w:rsidP="005F7A8D">
      <w:pPr>
        <w:numPr>
          <w:ilvl w:val="1"/>
          <w:numId w:val="8"/>
        </w:numPr>
        <w:ind w:left="0" w:firstLine="567"/>
        <w:jc w:val="both"/>
        <w:rPr>
          <w:szCs w:val="28"/>
        </w:rPr>
      </w:pPr>
      <w:r w:rsidRPr="00E04C0F">
        <w:rPr>
          <w:color w:val="000000"/>
          <w:szCs w:val="24"/>
        </w:rPr>
        <w:t>По окончан</w:t>
      </w:r>
      <w:r w:rsidR="002E162E">
        <w:rPr>
          <w:color w:val="000000"/>
          <w:szCs w:val="24"/>
        </w:rPr>
        <w:t xml:space="preserve">ии </w:t>
      </w:r>
      <w:proofErr w:type="gramStart"/>
      <w:r w:rsidR="002E162E">
        <w:rPr>
          <w:color w:val="000000"/>
          <w:szCs w:val="24"/>
        </w:rPr>
        <w:t>процедуры подведения итогов Ф</w:t>
      </w:r>
      <w:r w:rsidRPr="00E04C0F">
        <w:rPr>
          <w:color w:val="000000"/>
          <w:szCs w:val="24"/>
        </w:rPr>
        <w:t>естиваля</w:t>
      </w:r>
      <w:r w:rsidR="002E162E">
        <w:rPr>
          <w:color w:val="000000"/>
          <w:szCs w:val="24"/>
        </w:rPr>
        <w:t xml:space="preserve"> претензии участников Ф</w:t>
      </w:r>
      <w:r w:rsidRPr="00E04C0F">
        <w:rPr>
          <w:color w:val="000000"/>
          <w:szCs w:val="24"/>
        </w:rPr>
        <w:t>естиваля</w:t>
      </w:r>
      <w:proofErr w:type="gramEnd"/>
      <w:r w:rsidRPr="00E04C0F">
        <w:rPr>
          <w:color w:val="000000"/>
          <w:szCs w:val="24"/>
        </w:rPr>
        <w:t xml:space="preserve"> не принимаются</w:t>
      </w:r>
      <w:r w:rsidR="005F7A8D">
        <w:rPr>
          <w:color w:val="000000"/>
          <w:szCs w:val="24"/>
        </w:rPr>
        <w:t>.</w:t>
      </w:r>
      <w:r w:rsidRPr="00E04C0F">
        <w:rPr>
          <w:color w:val="000000"/>
          <w:szCs w:val="24"/>
        </w:rPr>
        <w:t xml:space="preserve"> </w:t>
      </w:r>
    </w:p>
    <w:p w14:paraId="56081CC1" w14:textId="77777777" w:rsidR="00063CC7" w:rsidRDefault="00063CC7" w:rsidP="00063CC7">
      <w:pPr>
        <w:ind w:left="450"/>
        <w:jc w:val="both"/>
        <w:rPr>
          <w:szCs w:val="28"/>
        </w:rPr>
      </w:pPr>
    </w:p>
    <w:p w14:paraId="1043F5A1" w14:textId="77777777" w:rsidR="00063CC7" w:rsidRPr="005E10E9" w:rsidRDefault="00063CC7" w:rsidP="00063CC7">
      <w:pPr>
        <w:ind w:left="450"/>
        <w:jc w:val="both"/>
        <w:rPr>
          <w:szCs w:val="28"/>
        </w:rPr>
      </w:pPr>
    </w:p>
    <w:p w14:paraId="342017EC" w14:textId="7DE3A85D" w:rsidR="007067EE" w:rsidRPr="005F7A8D" w:rsidRDefault="007067EE" w:rsidP="005E10E9">
      <w:pPr>
        <w:pStyle w:val="aa"/>
        <w:numPr>
          <w:ilvl w:val="0"/>
          <w:numId w:val="10"/>
        </w:numPr>
        <w:jc w:val="center"/>
        <w:rPr>
          <w:szCs w:val="28"/>
        </w:rPr>
      </w:pPr>
      <w:r w:rsidRPr="005F7A8D">
        <w:rPr>
          <w:b/>
          <w:bCs/>
          <w:color w:val="000000"/>
          <w:szCs w:val="24"/>
        </w:rPr>
        <w:t>ТЕХНИЧЕСКОЕ ОБЕСПЕЧЕНИЕ</w:t>
      </w:r>
    </w:p>
    <w:p w14:paraId="4E4281CA" w14:textId="3530F820" w:rsidR="007067EE" w:rsidRDefault="002E162E" w:rsidP="00E04C0F">
      <w:pPr>
        <w:numPr>
          <w:ilvl w:val="1"/>
          <w:numId w:val="10"/>
        </w:numPr>
        <w:ind w:left="0" w:firstLine="567"/>
        <w:jc w:val="both"/>
        <w:rPr>
          <w:szCs w:val="28"/>
        </w:rPr>
      </w:pPr>
      <w:r>
        <w:rPr>
          <w:szCs w:val="28"/>
        </w:rPr>
        <w:t>Организатор Ф</w:t>
      </w:r>
      <w:r w:rsidR="007067EE">
        <w:rPr>
          <w:szCs w:val="28"/>
        </w:rPr>
        <w:t xml:space="preserve">естиваля обеспечивает </w:t>
      </w:r>
      <w:r w:rsidR="00660446">
        <w:rPr>
          <w:szCs w:val="28"/>
        </w:rPr>
        <w:t xml:space="preserve">участников </w:t>
      </w:r>
      <w:r w:rsidR="007067EE">
        <w:rPr>
          <w:szCs w:val="28"/>
        </w:rPr>
        <w:t>профессиональным звуковым и световым оборудованием с возможностью подключения инструментов, в том числе РС и</w:t>
      </w:r>
      <w:r w:rsidR="00EE1DD3">
        <w:rPr>
          <w:szCs w:val="28"/>
        </w:rPr>
        <w:t xml:space="preserve"> воспроизведения фонограмм с </w:t>
      </w:r>
      <w:proofErr w:type="spellStart"/>
      <w:r w:rsidR="00EE1DD3">
        <w:rPr>
          <w:szCs w:val="28"/>
        </w:rPr>
        <w:t>фле</w:t>
      </w:r>
      <w:r w:rsidR="007067EE">
        <w:rPr>
          <w:szCs w:val="28"/>
        </w:rPr>
        <w:t>ш</w:t>
      </w:r>
      <w:proofErr w:type="spellEnd"/>
      <w:r w:rsidR="007067EE">
        <w:rPr>
          <w:szCs w:val="28"/>
        </w:rPr>
        <w:t xml:space="preserve">-карт в форматах </w:t>
      </w:r>
      <w:r w:rsidR="007067EE">
        <w:rPr>
          <w:szCs w:val="28"/>
          <w:lang w:val="en-US"/>
        </w:rPr>
        <w:t>MP</w:t>
      </w:r>
      <w:r w:rsidR="007067EE">
        <w:rPr>
          <w:szCs w:val="28"/>
        </w:rPr>
        <w:t xml:space="preserve">3, </w:t>
      </w:r>
      <w:r w:rsidR="007067EE">
        <w:rPr>
          <w:szCs w:val="28"/>
          <w:lang w:val="en-US"/>
        </w:rPr>
        <w:t>WAV</w:t>
      </w:r>
      <w:r w:rsidR="007067EE">
        <w:rPr>
          <w:szCs w:val="28"/>
        </w:rPr>
        <w:t xml:space="preserve">, видео – в формате </w:t>
      </w:r>
      <w:r w:rsidR="007067EE">
        <w:rPr>
          <w:szCs w:val="28"/>
          <w:lang w:val="en-US"/>
        </w:rPr>
        <w:t>MPEG</w:t>
      </w:r>
      <w:r w:rsidR="007067EE">
        <w:rPr>
          <w:szCs w:val="28"/>
        </w:rPr>
        <w:t>.</w:t>
      </w:r>
    </w:p>
    <w:p w14:paraId="687A000B" w14:textId="608C3ED8" w:rsidR="007067EE" w:rsidRPr="00E04C0F" w:rsidRDefault="002E162E" w:rsidP="00E04C0F">
      <w:pPr>
        <w:numPr>
          <w:ilvl w:val="1"/>
          <w:numId w:val="10"/>
        </w:numPr>
        <w:ind w:left="0" w:firstLine="567"/>
        <w:jc w:val="both"/>
        <w:rPr>
          <w:szCs w:val="28"/>
        </w:rPr>
      </w:pPr>
      <w:r>
        <w:rPr>
          <w:szCs w:val="28"/>
        </w:rPr>
        <w:t>Возможность участия в Ф</w:t>
      </w:r>
      <w:r w:rsidR="007067EE" w:rsidRPr="00E04C0F">
        <w:rPr>
          <w:szCs w:val="28"/>
        </w:rPr>
        <w:t xml:space="preserve">естивале творческих коллективов и отдельных исполнителей с </w:t>
      </w:r>
      <w:proofErr w:type="gramStart"/>
      <w:r w:rsidR="007067EE" w:rsidRPr="00E04C0F">
        <w:rPr>
          <w:szCs w:val="28"/>
        </w:rPr>
        <w:t>техническими</w:t>
      </w:r>
      <w:proofErr w:type="gramEnd"/>
      <w:r w:rsidR="007067EE" w:rsidRPr="00E04C0F">
        <w:rPr>
          <w:szCs w:val="28"/>
        </w:rPr>
        <w:t xml:space="preserve"> райдерами повышенной сложности обсуждается заранее с оргкомитетом.</w:t>
      </w:r>
    </w:p>
    <w:p w14:paraId="2B6081C9" w14:textId="77777777" w:rsidR="001E1A0C" w:rsidRDefault="001E1A0C">
      <w:pPr>
        <w:shd w:val="clear" w:color="auto" w:fill="FFFFFF"/>
        <w:tabs>
          <w:tab w:val="left" w:pos="283"/>
        </w:tabs>
        <w:jc w:val="both"/>
        <w:rPr>
          <w:b/>
          <w:bCs/>
          <w:color w:val="000000"/>
          <w:spacing w:val="-15"/>
          <w:szCs w:val="24"/>
        </w:rPr>
      </w:pPr>
    </w:p>
    <w:p w14:paraId="305FC30E" w14:textId="74076C32" w:rsidR="007067EE" w:rsidRPr="00886E31" w:rsidRDefault="007067EE" w:rsidP="00886E31">
      <w:pPr>
        <w:pStyle w:val="aa"/>
        <w:numPr>
          <w:ilvl w:val="0"/>
          <w:numId w:val="11"/>
        </w:numPr>
        <w:shd w:val="clear" w:color="auto" w:fill="FFFFFF"/>
        <w:tabs>
          <w:tab w:val="left" w:pos="360"/>
        </w:tabs>
        <w:jc w:val="center"/>
        <w:rPr>
          <w:bCs/>
          <w:color w:val="000000"/>
          <w:spacing w:val="-2"/>
          <w:szCs w:val="24"/>
        </w:rPr>
      </w:pPr>
      <w:r w:rsidRPr="00886E31">
        <w:rPr>
          <w:b/>
          <w:bCs/>
          <w:color w:val="000000"/>
          <w:szCs w:val="24"/>
        </w:rPr>
        <w:t>Н</w:t>
      </w:r>
      <w:r w:rsidRPr="00886E31">
        <w:rPr>
          <w:b/>
          <w:bCs/>
          <w:color w:val="000000"/>
          <w:spacing w:val="-2"/>
          <w:szCs w:val="24"/>
        </w:rPr>
        <w:t>АГРАЖДЕНИЕ</w:t>
      </w:r>
    </w:p>
    <w:p w14:paraId="64CAAB0D" w14:textId="00077490" w:rsidR="00401AAF" w:rsidRPr="00663660" w:rsidRDefault="00401AAF" w:rsidP="00401AAF">
      <w:pPr>
        <w:numPr>
          <w:ilvl w:val="1"/>
          <w:numId w:val="11"/>
        </w:numPr>
        <w:shd w:val="clear" w:color="auto" w:fill="FFFFFF"/>
        <w:ind w:left="0" w:firstLine="567"/>
        <w:jc w:val="both"/>
        <w:rPr>
          <w:szCs w:val="24"/>
        </w:rPr>
      </w:pPr>
      <w:r w:rsidRPr="00B40E3D">
        <w:rPr>
          <w:szCs w:val="24"/>
        </w:rPr>
        <w:t xml:space="preserve">Члены жюри в ходе обсуждения сводного протокола по итогам выступлений участников </w:t>
      </w:r>
      <w:r w:rsidR="005F7A8D">
        <w:rPr>
          <w:szCs w:val="24"/>
        </w:rPr>
        <w:t xml:space="preserve"> во </w:t>
      </w:r>
      <w:r w:rsidRPr="00B40E3D">
        <w:rPr>
          <w:szCs w:val="24"/>
        </w:rPr>
        <w:t xml:space="preserve">втором </w:t>
      </w:r>
      <w:r w:rsidR="005F7A8D">
        <w:rPr>
          <w:szCs w:val="24"/>
        </w:rPr>
        <w:t xml:space="preserve">этапе </w:t>
      </w:r>
      <w:r w:rsidRPr="00B40E3D">
        <w:rPr>
          <w:szCs w:val="24"/>
        </w:rPr>
        <w:t xml:space="preserve"> определяют </w:t>
      </w:r>
      <w:r w:rsidR="005F7A8D">
        <w:rPr>
          <w:szCs w:val="24"/>
        </w:rPr>
        <w:t xml:space="preserve">победителей </w:t>
      </w:r>
      <w:r w:rsidRPr="00B40E3D">
        <w:rPr>
          <w:szCs w:val="24"/>
        </w:rPr>
        <w:t>1, 2 и 3</w:t>
      </w:r>
      <w:r w:rsidR="00E46AA2">
        <w:rPr>
          <w:szCs w:val="24"/>
        </w:rPr>
        <w:t>-й</w:t>
      </w:r>
      <w:r w:rsidRPr="00B40E3D">
        <w:rPr>
          <w:szCs w:val="24"/>
        </w:rPr>
        <w:t xml:space="preserve"> степен</w:t>
      </w:r>
      <w:r w:rsidR="00E46AA2">
        <w:rPr>
          <w:szCs w:val="24"/>
        </w:rPr>
        <w:t>ей</w:t>
      </w:r>
      <w:r w:rsidRPr="00B40E3D">
        <w:rPr>
          <w:szCs w:val="24"/>
        </w:rPr>
        <w:t xml:space="preserve"> в каждой из номинаций</w:t>
      </w:r>
      <w:r w:rsidR="0015058B" w:rsidRPr="00B40E3D">
        <w:rPr>
          <w:szCs w:val="24"/>
        </w:rPr>
        <w:t xml:space="preserve">, </w:t>
      </w:r>
    </w:p>
    <w:p w14:paraId="4E11100D" w14:textId="18B2FC52" w:rsidR="007A3D95" w:rsidRPr="00663660" w:rsidRDefault="005F7A8D" w:rsidP="00401AAF">
      <w:pPr>
        <w:numPr>
          <w:ilvl w:val="1"/>
          <w:numId w:val="11"/>
        </w:numPr>
        <w:shd w:val="clear" w:color="auto" w:fill="FFFFFF"/>
        <w:ind w:left="0" w:firstLine="567"/>
        <w:jc w:val="both"/>
        <w:rPr>
          <w:szCs w:val="24"/>
        </w:rPr>
      </w:pPr>
      <w:r>
        <w:rPr>
          <w:szCs w:val="24"/>
        </w:rPr>
        <w:t xml:space="preserve">Победители </w:t>
      </w:r>
      <w:r w:rsidR="007A3D95" w:rsidRPr="00663660">
        <w:rPr>
          <w:szCs w:val="24"/>
        </w:rPr>
        <w:t>в каждой номинации награждаются соответствующими Дипломами и п</w:t>
      </w:r>
      <w:r w:rsidR="00252286" w:rsidRPr="00663660">
        <w:rPr>
          <w:szCs w:val="24"/>
        </w:rPr>
        <w:t>о</w:t>
      </w:r>
      <w:r w:rsidR="007A3D95" w:rsidRPr="00663660">
        <w:rPr>
          <w:szCs w:val="24"/>
        </w:rPr>
        <w:t>дарками</w:t>
      </w:r>
      <w:r w:rsidR="00663660" w:rsidRPr="00663660">
        <w:rPr>
          <w:szCs w:val="24"/>
        </w:rPr>
        <w:t>.</w:t>
      </w:r>
    </w:p>
    <w:p w14:paraId="7FA1A600" w14:textId="16DBDE30" w:rsidR="00403991" w:rsidRPr="00663660" w:rsidRDefault="00252286" w:rsidP="00401AAF">
      <w:pPr>
        <w:numPr>
          <w:ilvl w:val="1"/>
          <w:numId w:val="11"/>
        </w:numPr>
        <w:shd w:val="clear" w:color="auto" w:fill="FFFFFF"/>
        <w:ind w:left="0" w:firstLine="567"/>
        <w:jc w:val="both"/>
        <w:rPr>
          <w:szCs w:val="24"/>
        </w:rPr>
      </w:pPr>
      <w:r w:rsidRPr="00663660">
        <w:rPr>
          <w:szCs w:val="24"/>
        </w:rPr>
        <w:t>У</w:t>
      </w:r>
      <w:r w:rsidR="007067EE" w:rsidRPr="00663660">
        <w:rPr>
          <w:szCs w:val="24"/>
        </w:rPr>
        <w:t xml:space="preserve">частники </w:t>
      </w:r>
      <w:r w:rsidR="002E162E">
        <w:rPr>
          <w:szCs w:val="24"/>
        </w:rPr>
        <w:t>Ф</w:t>
      </w:r>
      <w:r w:rsidR="007067EE" w:rsidRPr="00663660">
        <w:rPr>
          <w:szCs w:val="24"/>
        </w:rPr>
        <w:t>естиваля</w:t>
      </w:r>
      <w:r w:rsidR="00B524B9" w:rsidRPr="00663660">
        <w:rPr>
          <w:szCs w:val="24"/>
        </w:rPr>
        <w:t xml:space="preserve">, </w:t>
      </w:r>
      <w:r w:rsidRPr="00663660">
        <w:rPr>
          <w:szCs w:val="24"/>
        </w:rPr>
        <w:t xml:space="preserve">не занявшие призовые места, </w:t>
      </w:r>
      <w:r w:rsidR="002E162E">
        <w:rPr>
          <w:szCs w:val="24"/>
        </w:rPr>
        <w:t xml:space="preserve">получают </w:t>
      </w:r>
      <w:r w:rsidR="00886E31">
        <w:rPr>
          <w:szCs w:val="24"/>
        </w:rPr>
        <w:t xml:space="preserve">электронные </w:t>
      </w:r>
      <w:r w:rsidR="002E162E">
        <w:rPr>
          <w:szCs w:val="24"/>
        </w:rPr>
        <w:t>сертификат</w:t>
      </w:r>
      <w:r w:rsidR="00EE1DD3">
        <w:rPr>
          <w:szCs w:val="24"/>
        </w:rPr>
        <w:t>ы</w:t>
      </w:r>
      <w:r w:rsidR="00EC7C8B">
        <w:rPr>
          <w:szCs w:val="24"/>
        </w:rPr>
        <w:t xml:space="preserve"> участника Фестиваля. </w:t>
      </w:r>
      <w:r w:rsidR="002124C7" w:rsidRPr="00663660">
        <w:rPr>
          <w:szCs w:val="24"/>
        </w:rPr>
        <w:t xml:space="preserve"> </w:t>
      </w:r>
    </w:p>
    <w:p w14:paraId="776A41B0" w14:textId="77777777" w:rsidR="00401AAF" w:rsidRPr="00B40E3D" w:rsidRDefault="00401AAF" w:rsidP="00401AAF">
      <w:pPr>
        <w:numPr>
          <w:ilvl w:val="1"/>
          <w:numId w:val="11"/>
        </w:numPr>
        <w:shd w:val="clear" w:color="auto" w:fill="FFFFFF"/>
        <w:ind w:left="0" w:firstLine="567"/>
        <w:jc w:val="both"/>
        <w:rPr>
          <w:szCs w:val="24"/>
        </w:rPr>
      </w:pPr>
      <w:r w:rsidRPr="00B40E3D">
        <w:rPr>
          <w:szCs w:val="24"/>
        </w:rPr>
        <w:t>По предложению жюри оргкомитетом могут быть определены дополнительные номинации и специальные призы.</w:t>
      </w:r>
      <w:r w:rsidRPr="00B40E3D">
        <w:rPr>
          <w:b/>
          <w:bCs/>
          <w:spacing w:val="-2"/>
          <w:szCs w:val="24"/>
        </w:rPr>
        <w:t xml:space="preserve"> </w:t>
      </w:r>
    </w:p>
    <w:p w14:paraId="00E5440A" w14:textId="1C8145D8" w:rsidR="00660446" w:rsidRPr="005E1A85" w:rsidRDefault="00401AAF" w:rsidP="00660446">
      <w:pPr>
        <w:numPr>
          <w:ilvl w:val="1"/>
          <w:numId w:val="11"/>
        </w:numPr>
        <w:shd w:val="clear" w:color="auto" w:fill="FFFFFF"/>
        <w:ind w:left="0" w:firstLine="567"/>
        <w:jc w:val="both"/>
        <w:rPr>
          <w:bCs/>
          <w:spacing w:val="-2"/>
          <w:szCs w:val="24"/>
        </w:rPr>
      </w:pPr>
      <w:r w:rsidRPr="005E1A85">
        <w:rPr>
          <w:bCs/>
          <w:spacing w:val="-2"/>
          <w:szCs w:val="24"/>
        </w:rPr>
        <w:t>Награждение участников</w:t>
      </w:r>
      <w:r w:rsidR="00252286" w:rsidRPr="005E1A85">
        <w:rPr>
          <w:bCs/>
          <w:spacing w:val="-2"/>
          <w:szCs w:val="24"/>
        </w:rPr>
        <w:t xml:space="preserve"> про</w:t>
      </w:r>
      <w:r w:rsidR="00EE1DD3" w:rsidRPr="005E1A85">
        <w:rPr>
          <w:bCs/>
          <w:spacing w:val="-2"/>
          <w:szCs w:val="24"/>
        </w:rPr>
        <w:t>изв</w:t>
      </w:r>
      <w:r w:rsidR="00252286" w:rsidRPr="005E1A85">
        <w:rPr>
          <w:bCs/>
          <w:spacing w:val="-2"/>
          <w:szCs w:val="24"/>
        </w:rPr>
        <w:t xml:space="preserve">одится </w:t>
      </w:r>
      <w:r w:rsidR="002E162E" w:rsidRPr="005E1A85">
        <w:rPr>
          <w:bCs/>
          <w:spacing w:val="-2"/>
          <w:szCs w:val="24"/>
        </w:rPr>
        <w:t xml:space="preserve">по окончании гала-концерта </w:t>
      </w:r>
      <w:r w:rsidR="00886E31" w:rsidRPr="005E1A85">
        <w:rPr>
          <w:bCs/>
          <w:spacing w:val="-2"/>
          <w:szCs w:val="24"/>
        </w:rPr>
        <w:t xml:space="preserve">  </w:t>
      </w:r>
      <w:r w:rsidR="00886E31" w:rsidRPr="005E1A85">
        <w:rPr>
          <w:b/>
          <w:bCs/>
          <w:spacing w:val="-2"/>
          <w:szCs w:val="24"/>
        </w:rPr>
        <w:t>2</w:t>
      </w:r>
      <w:r w:rsidR="00BE5C66">
        <w:rPr>
          <w:b/>
          <w:bCs/>
          <w:spacing w:val="-2"/>
          <w:szCs w:val="24"/>
        </w:rPr>
        <w:t>4</w:t>
      </w:r>
      <w:bookmarkStart w:id="0" w:name="_GoBack"/>
      <w:bookmarkEnd w:id="0"/>
      <w:r w:rsidR="00886E31" w:rsidRPr="005E1A85">
        <w:rPr>
          <w:b/>
          <w:bCs/>
          <w:spacing w:val="-2"/>
          <w:szCs w:val="24"/>
        </w:rPr>
        <w:t xml:space="preserve"> </w:t>
      </w:r>
      <w:r w:rsidR="00252286" w:rsidRPr="005E1A85">
        <w:rPr>
          <w:b/>
          <w:bCs/>
          <w:spacing w:val="-2"/>
          <w:szCs w:val="24"/>
        </w:rPr>
        <w:t>октября</w:t>
      </w:r>
      <w:r w:rsidR="005E1A85">
        <w:rPr>
          <w:bCs/>
          <w:spacing w:val="-2"/>
          <w:szCs w:val="24"/>
        </w:rPr>
        <w:t xml:space="preserve"> текущего года.</w:t>
      </w:r>
    </w:p>
    <w:p w14:paraId="3F6EFE6C" w14:textId="4E1FE7A6" w:rsidR="007067EE" w:rsidRPr="005E10E9" w:rsidRDefault="007067EE" w:rsidP="005E10E9">
      <w:pPr>
        <w:pStyle w:val="aa"/>
        <w:numPr>
          <w:ilvl w:val="0"/>
          <w:numId w:val="12"/>
        </w:numPr>
        <w:shd w:val="clear" w:color="auto" w:fill="FFFFFF"/>
        <w:tabs>
          <w:tab w:val="left" w:pos="360"/>
        </w:tabs>
        <w:jc w:val="center"/>
        <w:rPr>
          <w:bCs/>
          <w:color w:val="000000"/>
          <w:spacing w:val="-4"/>
          <w:szCs w:val="24"/>
        </w:rPr>
      </w:pPr>
      <w:r w:rsidRPr="005E10E9">
        <w:rPr>
          <w:b/>
          <w:bCs/>
          <w:color w:val="000000"/>
          <w:spacing w:val="-4"/>
          <w:szCs w:val="24"/>
        </w:rPr>
        <w:lastRenderedPageBreak/>
        <w:t>ФИНАНСИРОВАНИЕ КОНКУРСА</w:t>
      </w:r>
    </w:p>
    <w:p w14:paraId="77993578" w14:textId="2F8C3754" w:rsidR="00DC3877" w:rsidRDefault="007067EE" w:rsidP="00886E31">
      <w:pPr>
        <w:ind w:firstLine="450"/>
        <w:jc w:val="both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 xml:space="preserve">Финансирование </w:t>
      </w:r>
      <w:r w:rsidR="00680238">
        <w:rPr>
          <w:bCs/>
          <w:spacing w:val="-4"/>
          <w:szCs w:val="24"/>
        </w:rPr>
        <w:t>Ф</w:t>
      </w:r>
      <w:r>
        <w:rPr>
          <w:bCs/>
          <w:spacing w:val="-4"/>
          <w:szCs w:val="24"/>
        </w:rPr>
        <w:t>естиваля</w:t>
      </w:r>
      <w:r>
        <w:rPr>
          <w:color w:val="000000"/>
          <w:spacing w:val="-1"/>
          <w:szCs w:val="24"/>
        </w:rPr>
        <w:t xml:space="preserve"> осуществляется за счет </w:t>
      </w:r>
      <w:proofErr w:type="gramStart"/>
      <w:r>
        <w:rPr>
          <w:color w:val="000000"/>
          <w:spacing w:val="-1"/>
          <w:szCs w:val="24"/>
        </w:rPr>
        <w:t>средств</w:t>
      </w:r>
      <w:r>
        <w:rPr>
          <w:color w:val="000000"/>
          <w:szCs w:val="24"/>
        </w:rPr>
        <w:t xml:space="preserve"> </w:t>
      </w:r>
      <w:r w:rsidR="00396F6B" w:rsidRPr="006F0422">
        <w:rPr>
          <w:bCs/>
          <w:spacing w:val="-4"/>
          <w:szCs w:val="24"/>
        </w:rPr>
        <w:t>Фонда грантов губернатора Пермского края</w:t>
      </w:r>
      <w:proofErr w:type="gramEnd"/>
      <w:r w:rsidR="00396F6B">
        <w:rPr>
          <w:bCs/>
          <w:spacing w:val="-4"/>
          <w:szCs w:val="24"/>
        </w:rPr>
        <w:t xml:space="preserve">  и  </w:t>
      </w:r>
      <w:r>
        <w:rPr>
          <w:szCs w:val="28"/>
        </w:rPr>
        <w:t>Пермского краевого союза организаций пр</w:t>
      </w:r>
      <w:r w:rsidR="00396F6B">
        <w:rPr>
          <w:szCs w:val="28"/>
        </w:rPr>
        <w:t xml:space="preserve">офсоюзов «Пермский </w:t>
      </w:r>
      <w:proofErr w:type="spellStart"/>
      <w:r w:rsidR="00396F6B">
        <w:rPr>
          <w:szCs w:val="28"/>
        </w:rPr>
        <w:t>крайсовпроф</w:t>
      </w:r>
      <w:proofErr w:type="spellEnd"/>
      <w:r w:rsidR="002E155C">
        <w:rPr>
          <w:szCs w:val="28"/>
        </w:rPr>
        <w:t>»</w:t>
      </w:r>
      <w:r w:rsidR="00886E31">
        <w:rPr>
          <w:szCs w:val="28"/>
        </w:rPr>
        <w:t>.</w:t>
      </w:r>
    </w:p>
    <w:p w14:paraId="4BA53A79" w14:textId="77777777" w:rsidR="007067EE" w:rsidRPr="0079318B" w:rsidRDefault="007067EE">
      <w:pPr>
        <w:pageBreakBefore/>
        <w:shd w:val="clear" w:color="auto" w:fill="FFFFFF"/>
        <w:tabs>
          <w:tab w:val="left" w:pos="0"/>
        </w:tabs>
        <w:jc w:val="right"/>
        <w:rPr>
          <w:sz w:val="24"/>
          <w:szCs w:val="24"/>
        </w:rPr>
      </w:pPr>
      <w:r w:rsidRPr="0079318B">
        <w:rPr>
          <w:color w:val="000000"/>
          <w:sz w:val="24"/>
          <w:szCs w:val="24"/>
        </w:rPr>
        <w:lastRenderedPageBreak/>
        <w:t>Приложение № 2</w:t>
      </w:r>
    </w:p>
    <w:p w14:paraId="1CC113CB" w14:textId="132D6BA8" w:rsidR="007067EE" w:rsidRPr="0079318B" w:rsidRDefault="007067EE">
      <w:pPr>
        <w:jc w:val="right"/>
        <w:rPr>
          <w:sz w:val="24"/>
          <w:szCs w:val="24"/>
        </w:rPr>
      </w:pPr>
      <w:r w:rsidRPr="0079318B">
        <w:rPr>
          <w:sz w:val="24"/>
          <w:szCs w:val="24"/>
        </w:rPr>
        <w:t xml:space="preserve">к постановлению </w:t>
      </w:r>
      <w:r w:rsidR="00063CC7">
        <w:rPr>
          <w:sz w:val="24"/>
          <w:szCs w:val="24"/>
        </w:rPr>
        <w:t>П</w:t>
      </w:r>
      <w:r w:rsidRPr="0079318B">
        <w:rPr>
          <w:sz w:val="24"/>
          <w:szCs w:val="24"/>
        </w:rPr>
        <w:t>резидиума</w:t>
      </w:r>
    </w:p>
    <w:p w14:paraId="36211270" w14:textId="77777777" w:rsidR="007067EE" w:rsidRPr="0079318B" w:rsidRDefault="007067EE">
      <w:pPr>
        <w:jc w:val="right"/>
        <w:rPr>
          <w:sz w:val="24"/>
          <w:szCs w:val="24"/>
        </w:rPr>
      </w:pPr>
      <w:r w:rsidRPr="0079318B">
        <w:rPr>
          <w:sz w:val="24"/>
          <w:szCs w:val="24"/>
        </w:rPr>
        <w:t xml:space="preserve">Пермского </w:t>
      </w:r>
      <w:proofErr w:type="spellStart"/>
      <w:r w:rsidRPr="0079318B">
        <w:rPr>
          <w:sz w:val="24"/>
          <w:szCs w:val="24"/>
        </w:rPr>
        <w:t>крайсовпрофа</w:t>
      </w:r>
      <w:proofErr w:type="spellEnd"/>
    </w:p>
    <w:p w14:paraId="2DCD154D" w14:textId="487B95D8" w:rsidR="007067EE" w:rsidRPr="00063CC7" w:rsidRDefault="0079318B">
      <w:pPr>
        <w:jc w:val="right"/>
        <w:rPr>
          <w:color w:val="FF0000"/>
          <w:sz w:val="24"/>
          <w:szCs w:val="24"/>
        </w:rPr>
      </w:pPr>
      <w:r w:rsidRPr="00063CC7">
        <w:rPr>
          <w:sz w:val="24"/>
          <w:szCs w:val="24"/>
        </w:rPr>
        <w:t>№ 4</w:t>
      </w:r>
      <w:r w:rsidR="00886E31">
        <w:rPr>
          <w:sz w:val="24"/>
          <w:szCs w:val="24"/>
        </w:rPr>
        <w:t xml:space="preserve"> </w:t>
      </w:r>
      <w:r w:rsidRPr="00063CC7">
        <w:rPr>
          <w:sz w:val="24"/>
          <w:szCs w:val="24"/>
        </w:rPr>
        <w:t>-</w:t>
      </w:r>
      <w:r w:rsidR="00886E31">
        <w:rPr>
          <w:sz w:val="24"/>
          <w:szCs w:val="24"/>
        </w:rPr>
        <w:t xml:space="preserve"> </w:t>
      </w:r>
      <w:r w:rsidR="00464708" w:rsidRPr="00063CC7">
        <w:rPr>
          <w:sz w:val="24"/>
          <w:szCs w:val="24"/>
        </w:rPr>
        <w:t>4</w:t>
      </w:r>
      <w:r w:rsidR="00406BE0" w:rsidRPr="00063CC7">
        <w:rPr>
          <w:sz w:val="24"/>
          <w:szCs w:val="24"/>
        </w:rPr>
        <w:t xml:space="preserve"> </w:t>
      </w:r>
      <w:r w:rsidR="007067EE" w:rsidRPr="00063CC7">
        <w:rPr>
          <w:sz w:val="24"/>
          <w:szCs w:val="24"/>
        </w:rPr>
        <w:t xml:space="preserve">от </w:t>
      </w:r>
      <w:r w:rsidR="00C50990" w:rsidRPr="00063CC7">
        <w:rPr>
          <w:sz w:val="24"/>
          <w:szCs w:val="24"/>
        </w:rPr>
        <w:t>1</w:t>
      </w:r>
      <w:r w:rsidR="00680238" w:rsidRPr="00063CC7">
        <w:rPr>
          <w:sz w:val="24"/>
          <w:szCs w:val="24"/>
        </w:rPr>
        <w:t>5</w:t>
      </w:r>
      <w:r w:rsidR="00406BE0" w:rsidRPr="00063CC7">
        <w:rPr>
          <w:sz w:val="24"/>
          <w:szCs w:val="24"/>
        </w:rPr>
        <w:t>.0</w:t>
      </w:r>
      <w:r w:rsidR="00680238" w:rsidRPr="00063CC7">
        <w:rPr>
          <w:sz w:val="24"/>
          <w:szCs w:val="24"/>
        </w:rPr>
        <w:t>5</w:t>
      </w:r>
      <w:r w:rsidR="00406BE0" w:rsidRPr="00063CC7">
        <w:rPr>
          <w:sz w:val="24"/>
          <w:szCs w:val="24"/>
        </w:rPr>
        <w:t>.202</w:t>
      </w:r>
      <w:r w:rsidR="00464708" w:rsidRPr="00063CC7">
        <w:rPr>
          <w:sz w:val="24"/>
          <w:szCs w:val="24"/>
        </w:rPr>
        <w:t>5</w:t>
      </w:r>
      <w:r w:rsidR="007067EE" w:rsidRPr="00063CC7">
        <w:rPr>
          <w:color w:val="FF0000"/>
          <w:sz w:val="24"/>
          <w:szCs w:val="24"/>
        </w:rPr>
        <w:t xml:space="preserve">     </w:t>
      </w:r>
    </w:p>
    <w:p w14:paraId="2FB6F0CF" w14:textId="77777777" w:rsidR="007067EE" w:rsidRPr="00406BE0" w:rsidRDefault="007067EE">
      <w:pPr>
        <w:tabs>
          <w:tab w:val="left" w:pos="9214"/>
        </w:tabs>
        <w:jc w:val="center"/>
        <w:rPr>
          <w:b/>
          <w:color w:val="000000"/>
          <w:spacing w:val="-1"/>
          <w:szCs w:val="24"/>
        </w:rPr>
      </w:pPr>
      <w:r w:rsidRPr="00406BE0">
        <w:rPr>
          <w:b/>
          <w:color w:val="000000"/>
          <w:szCs w:val="28"/>
        </w:rPr>
        <w:t>С О С Т А В</w:t>
      </w:r>
    </w:p>
    <w:p w14:paraId="4AE024C1" w14:textId="77777777" w:rsidR="00F3198B" w:rsidRPr="00F3198B" w:rsidRDefault="007067EE" w:rsidP="00F3198B">
      <w:pPr>
        <w:jc w:val="center"/>
        <w:rPr>
          <w:bCs/>
          <w:spacing w:val="-4"/>
          <w:szCs w:val="28"/>
        </w:rPr>
      </w:pPr>
      <w:r>
        <w:rPr>
          <w:color w:val="000000"/>
          <w:spacing w:val="-1"/>
          <w:szCs w:val="24"/>
        </w:rPr>
        <w:t>оргкомитета</w:t>
      </w:r>
      <w:r>
        <w:rPr>
          <w:color w:val="000000"/>
          <w:szCs w:val="28"/>
        </w:rPr>
        <w:t xml:space="preserve"> по проведению </w:t>
      </w:r>
      <w:r w:rsidR="00680238">
        <w:rPr>
          <w:color w:val="000000"/>
          <w:szCs w:val="28"/>
        </w:rPr>
        <w:t xml:space="preserve"> </w:t>
      </w:r>
      <w:r>
        <w:rPr>
          <w:bCs/>
          <w:spacing w:val="-4"/>
          <w:szCs w:val="28"/>
        </w:rPr>
        <w:t xml:space="preserve">фестиваля </w:t>
      </w:r>
      <w:r w:rsidR="00F3198B" w:rsidRPr="00F3198B">
        <w:rPr>
          <w:bCs/>
          <w:spacing w:val="-4"/>
          <w:szCs w:val="28"/>
        </w:rPr>
        <w:t xml:space="preserve">творческих открытий и инициатив «Пермский край. Профсоюзные таланты», </w:t>
      </w:r>
    </w:p>
    <w:p w14:paraId="6DA4CA53" w14:textId="13EED10B" w:rsidR="00F3198B" w:rsidRDefault="00F3198B" w:rsidP="00F3198B">
      <w:pPr>
        <w:jc w:val="center"/>
        <w:rPr>
          <w:bCs/>
          <w:spacing w:val="-4"/>
          <w:szCs w:val="28"/>
        </w:rPr>
      </w:pPr>
      <w:proofErr w:type="gramStart"/>
      <w:r w:rsidRPr="00F3198B">
        <w:rPr>
          <w:bCs/>
          <w:spacing w:val="-4"/>
          <w:szCs w:val="28"/>
        </w:rPr>
        <w:t>посвященного</w:t>
      </w:r>
      <w:proofErr w:type="gramEnd"/>
      <w:r w:rsidRPr="00F3198B">
        <w:rPr>
          <w:bCs/>
          <w:spacing w:val="-4"/>
          <w:szCs w:val="28"/>
        </w:rPr>
        <w:t xml:space="preserve"> 80-й годовщине Победы в Великой Отечественной войне.</w:t>
      </w:r>
    </w:p>
    <w:p w14:paraId="0ED47362" w14:textId="77777777" w:rsidR="007067EE" w:rsidRDefault="007067EE">
      <w:pPr>
        <w:tabs>
          <w:tab w:val="left" w:pos="9214"/>
        </w:tabs>
        <w:rPr>
          <w:color w:val="000000"/>
          <w:szCs w:val="28"/>
        </w:rPr>
      </w:pPr>
    </w:p>
    <w:p w14:paraId="075B2D87" w14:textId="77777777" w:rsidR="007067EE" w:rsidRDefault="007067EE">
      <w:pPr>
        <w:tabs>
          <w:tab w:val="left" w:pos="9214"/>
        </w:tabs>
        <w:jc w:val="both"/>
        <w:rPr>
          <w:color w:val="000000"/>
          <w:szCs w:val="28"/>
        </w:rPr>
      </w:pPr>
    </w:p>
    <w:p w14:paraId="4FEE4CFD" w14:textId="2555A458" w:rsidR="0039485B" w:rsidRDefault="0039485B" w:rsidP="0039485B">
      <w:pPr>
        <w:widowControl w:val="0"/>
        <w:numPr>
          <w:ilvl w:val="0"/>
          <w:numId w:val="2"/>
        </w:numPr>
        <w:autoSpaceDE w:val="0"/>
        <w:spacing w:line="360" w:lineRule="auto"/>
        <w:ind w:hanging="720"/>
        <w:jc w:val="both"/>
        <w:rPr>
          <w:szCs w:val="28"/>
        </w:rPr>
      </w:pPr>
      <w:r>
        <w:rPr>
          <w:szCs w:val="28"/>
        </w:rPr>
        <w:t xml:space="preserve">Горева Н.В.   - </w:t>
      </w:r>
      <w:r w:rsidR="0079318B">
        <w:rPr>
          <w:szCs w:val="28"/>
        </w:rPr>
        <w:t>р</w:t>
      </w:r>
      <w:r w:rsidRPr="00B46A4C">
        <w:rPr>
          <w:szCs w:val="28"/>
        </w:rPr>
        <w:t xml:space="preserve">уководитель </w:t>
      </w:r>
      <w:r w:rsidR="00464708" w:rsidRPr="00063CC7">
        <w:rPr>
          <w:szCs w:val="28"/>
        </w:rPr>
        <w:t>Ц</w:t>
      </w:r>
      <w:r w:rsidRPr="00063CC7">
        <w:rPr>
          <w:szCs w:val="28"/>
        </w:rPr>
        <w:t>ен</w:t>
      </w:r>
      <w:r w:rsidRPr="00B46A4C">
        <w:rPr>
          <w:szCs w:val="28"/>
        </w:rPr>
        <w:t>тра общественных связей и информации, главный редактор газеты «Профсоюзный курьер»;</w:t>
      </w:r>
    </w:p>
    <w:p w14:paraId="3E3FD8FD" w14:textId="77777777" w:rsidR="00063CC7" w:rsidRDefault="00063CC7" w:rsidP="00063CC7">
      <w:pPr>
        <w:widowControl w:val="0"/>
        <w:numPr>
          <w:ilvl w:val="0"/>
          <w:numId w:val="2"/>
        </w:numPr>
        <w:autoSpaceDE w:val="0"/>
        <w:spacing w:line="360" w:lineRule="auto"/>
        <w:ind w:hanging="720"/>
        <w:jc w:val="both"/>
        <w:rPr>
          <w:szCs w:val="28"/>
        </w:rPr>
      </w:pPr>
      <w:r>
        <w:rPr>
          <w:szCs w:val="28"/>
        </w:rPr>
        <w:t xml:space="preserve">Истомина Е.И. - </w:t>
      </w:r>
      <w:r w:rsidRPr="00B46A4C">
        <w:rPr>
          <w:szCs w:val="28"/>
        </w:rPr>
        <w:t xml:space="preserve"> </w:t>
      </w:r>
      <w:r>
        <w:rPr>
          <w:szCs w:val="28"/>
        </w:rPr>
        <w:t>заведующий отделом профсоюзной работы;</w:t>
      </w:r>
    </w:p>
    <w:p w14:paraId="5BD6C8D9" w14:textId="77777777" w:rsidR="00063CC7" w:rsidRDefault="00063CC7" w:rsidP="00063CC7">
      <w:pPr>
        <w:widowControl w:val="0"/>
        <w:numPr>
          <w:ilvl w:val="0"/>
          <w:numId w:val="2"/>
        </w:numPr>
        <w:autoSpaceDE w:val="0"/>
        <w:spacing w:line="360" w:lineRule="auto"/>
        <w:ind w:hanging="720"/>
        <w:jc w:val="both"/>
        <w:rPr>
          <w:szCs w:val="28"/>
        </w:rPr>
      </w:pPr>
      <w:r w:rsidRPr="00236887">
        <w:rPr>
          <w:szCs w:val="28"/>
        </w:rPr>
        <w:t xml:space="preserve">Корякова А.С. - главный бухгалтер Пермского краевого союза профсоюзов «Пермский </w:t>
      </w:r>
      <w:proofErr w:type="spellStart"/>
      <w:r w:rsidRPr="00236887">
        <w:rPr>
          <w:szCs w:val="28"/>
        </w:rPr>
        <w:t>крайсовпроф</w:t>
      </w:r>
      <w:proofErr w:type="spellEnd"/>
      <w:r w:rsidRPr="00236887">
        <w:rPr>
          <w:szCs w:val="28"/>
        </w:rPr>
        <w:t>»</w:t>
      </w:r>
      <w:r>
        <w:rPr>
          <w:szCs w:val="28"/>
        </w:rPr>
        <w:t>;</w:t>
      </w:r>
    </w:p>
    <w:p w14:paraId="6730666C" w14:textId="77777777" w:rsidR="00063CC7" w:rsidRDefault="00063CC7" w:rsidP="00063CC7">
      <w:pPr>
        <w:widowControl w:val="0"/>
        <w:numPr>
          <w:ilvl w:val="0"/>
          <w:numId w:val="2"/>
        </w:numPr>
        <w:autoSpaceDE w:val="0"/>
        <w:spacing w:line="360" w:lineRule="auto"/>
        <w:ind w:hanging="720"/>
        <w:jc w:val="both"/>
        <w:rPr>
          <w:szCs w:val="28"/>
        </w:rPr>
      </w:pPr>
      <w:proofErr w:type="spellStart"/>
      <w:r>
        <w:rPr>
          <w:szCs w:val="28"/>
        </w:rPr>
        <w:t>Саулина</w:t>
      </w:r>
      <w:proofErr w:type="spellEnd"/>
      <w:r>
        <w:rPr>
          <w:szCs w:val="28"/>
        </w:rPr>
        <w:t xml:space="preserve"> В.В. – председатель Пермской территориальной организации Общероссийского профессионального союза работников нефтяной, газовой промышленности и строительства.</w:t>
      </w:r>
    </w:p>
    <w:p w14:paraId="4FA09F37" w14:textId="289EF4E1" w:rsidR="00B94D79" w:rsidRDefault="00B94D79" w:rsidP="00B46A4C">
      <w:pPr>
        <w:widowControl w:val="0"/>
        <w:numPr>
          <w:ilvl w:val="0"/>
          <w:numId w:val="2"/>
        </w:numPr>
        <w:autoSpaceDE w:val="0"/>
        <w:spacing w:line="360" w:lineRule="auto"/>
        <w:ind w:hanging="720"/>
        <w:jc w:val="both"/>
        <w:rPr>
          <w:szCs w:val="28"/>
        </w:rPr>
      </w:pPr>
      <w:r>
        <w:rPr>
          <w:szCs w:val="28"/>
        </w:rPr>
        <w:t xml:space="preserve">Чадова С.В. – директор АНО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Региональный</w:t>
      </w:r>
      <w:proofErr w:type="gramEnd"/>
      <w:r>
        <w:rPr>
          <w:szCs w:val="28"/>
        </w:rPr>
        <w:t xml:space="preserve"> учебный центр профсоюзов»</w:t>
      </w:r>
      <w:r w:rsidR="00396F6B">
        <w:rPr>
          <w:szCs w:val="28"/>
        </w:rPr>
        <w:t>.</w:t>
      </w:r>
    </w:p>
    <w:p w14:paraId="119A6C86" w14:textId="77777777" w:rsidR="00236887" w:rsidRDefault="00236887" w:rsidP="00236887">
      <w:pPr>
        <w:widowControl w:val="0"/>
        <w:autoSpaceDE w:val="0"/>
        <w:spacing w:line="360" w:lineRule="auto"/>
        <w:jc w:val="both"/>
        <w:rPr>
          <w:szCs w:val="28"/>
        </w:rPr>
      </w:pPr>
    </w:p>
    <w:p w14:paraId="70ECE439" w14:textId="77777777" w:rsidR="00236887" w:rsidRDefault="00236887" w:rsidP="00236887">
      <w:pPr>
        <w:widowControl w:val="0"/>
        <w:autoSpaceDE w:val="0"/>
        <w:spacing w:line="360" w:lineRule="auto"/>
        <w:ind w:left="720"/>
        <w:jc w:val="both"/>
        <w:rPr>
          <w:szCs w:val="28"/>
        </w:rPr>
      </w:pPr>
    </w:p>
    <w:p w14:paraId="78457C3D" w14:textId="130206A6" w:rsidR="00F3198B" w:rsidRPr="00236887" w:rsidRDefault="00F3198B" w:rsidP="00236887">
      <w:pPr>
        <w:widowControl w:val="0"/>
        <w:autoSpaceDE w:val="0"/>
        <w:spacing w:line="360" w:lineRule="auto"/>
        <w:ind w:left="720"/>
        <w:jc w:val="both"/>
        <w:rPr>
          <w:szCs w:val="28"/>
        </w:rPr>
      </w:pPr>
    </w:p>
    <w:p w14:paraId="747942F6" w14:textId="3A1E37BE" w:rsidR="00F3198B" w:rsidRDefault="00F3198B" w:rsidP="00236887">
      <w:pPr>
        <w:widowControl w:val="0"/>
        <w:autoSpaceDE w:val="0"/>
        <w:spacing w:line="360" w:lineRule="auto"/>
        <w:ind w:left="360"/>
        <w:jc w:val="both"/>
        <w:rPr>
          <w:szCs w:val="28"/>
        </w:rPr>
      </w:pPr>
      <w:r w:rsidRPr="00236887">
        <w:rPr>
          <w:szCs w:val="28"/>
        </w:rPr>
        <w:t xml:space="preserve"> </w:t>
      </w:r>
    </w:p>
    <w:p w14:paraId="0DFCAEF4" w14:textId="77777777" w:rsidR="00F3198B" w:rsidRDefault="00F3198B" w:rsidP="00F3198B">
      <w:pPr>
        <w:widowControl w:val="0"/>
        <w:autoSpaceDE w:val="0"/>
        <w:spacing w:line="360" w:lineRule="auto"/>
        <w:jc w:val="both"/>
        <w:rPr>
          <w:szCs w:val="28"/>
        </w:rPr>
      </w:pPr>
    </w:p>
    <w:p w14:paraId="678665B3" w14:textId="77777777" w:rsidR="007067EE" w:rsidRPr="00B46A4C" w:rsidRDefault="007067EE" w:rsidP="00B46A4C">
      <w:pPr>
        <w:widowControl w:val="0"/>
        <w:tabs>
          <w:tab w:val="left" w:pos="0"/>
        </w:tabs>
        <w:autoSpaceDE w:val="0"/>
        <w:spacing w:line="360" w:lineRule="auto"/>
        <w:ind w:left="720"/>
        <w:jc w:val="both"/>
        <w:rPr>
          <w:color w:val="000000"/>
          <w:spacing w:val="-23"/>
          <w:szCs w:val="32"/>
        </w:rPr>
      </w:pPr>
    </w:p>
    <w:p w14:paraId="29F87E50" w14:textId="77777777" w:rsidR="007067EE" w:rsidRDefault="007067EE"/>
    <w:p w14:paraId="3D128753" w14:textId="77777777" w:rsidR="00752431" w:rsidRDefault="00752431">
      <w:pPr>
        <w:sectPr w:rsidR="00752431" w:rsidSect="006A24CA">
          <w:footerReference w:type="default" r:id="rId13"/>
          <w:pgSz w:w="11906" w:h="16838"/>
          <w:pgMar w:top="1134" w:right="851" w:bottom="851" w:left="1418" w:header="720" w:footer="720" w:gutter="0"/>
          <w:cols w:space="720"/>
          <w:docGrid w:linePitch="600" w:charSpace="24576"/>
        </w:sectPr>
      </w:pPr>
    </w:p>
    <w:p w14:paraId="61A786EF" w14:textId="77777777" w:rsidR="004158D8" w:rsidRPr="001F55CE" w:rsidRDefault="004158D8" w:rsidP="004158D8">
      <w:pPr>
        <w:shd w:val="clear" w:color="auto" w:fill="FFFFFF"/>
        <w:jc w:val="right"/>
        <w:rPr>
          <w:sz w:val="24"/>
          <w:szCs w:val="24"/>
        </w:rPr>
      </w:pPr>
      <w:r w:rsidRPr="001F55CE">
        <w:rPr>
          <w:color w:val="000000"/>
          <w:sz w:val="24"/>
          <w:szCs w:val="24"/>
        </w:rPr>
        <w:lastRenderedPageBreak/>
        <w:t>Приложение  №  3</w:t>
      </w:r>
    </w:p>
    <w:p w14:paraId="72F072E3" w14:textId="77777777" w:rsidR="004158D8" w:rsidRPr="0079318B" w:rsidRDefault="004158D8" w:rsidP="004158D8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П</w:t>
      </w:r>
      <w:r w:rsidRPr="0079318B">
        <w:rPr>
          <w:sz w:val="24"/>
          <w:szCs w:val="24"/>
        </w:rPr>
        <w:t>резидиума</w:t>
      </w:r>
    </w:p>
    <w:p w14:paraId="0D74562B" w14:textId="77777777" w:rsidR="004158D8" w:rsidRPr="0079318B" w:rsidRDefault="004158D8" w:rsidP="004158D8">
      <w:pPr>
        <w:jc w:val="right"/>
        <w:rPr>
          <w:sz w:val="24"/>
          <w:szCs w:val="24"/>
        </w:rPr>
      </w:pPr>
      <w:r w:rsidRPr="0079318B">
        <w:rPr>
          <w:sz w:val="24"/>
          <w:szCs w:val="24"/>
        </w:rPr>
        <w:t xml:space="preserve">Пермского </w:t>
      </w:r>
      <w:proofErr w:type="spellStart"/>
      <w:r w:rsidRPr="0079318B">
        <w:rPr>
          <w:sz w:val="24"/>
          <w:szCs w:val="24"/>
        </w:rPr>
        <w:t>крайсовпрофа</w:t>
      </w:r>
      <w:proofErr w:type="spellEnd"/>
    </w:p>
    <w:p w14:paraId="431A7215" w14:textId="5692071C" w:rsidR="004158D8" w:rsidRPr="00063CC7" w:rsidRDefault="004158D8" w:rsidP="004158D8">
      <w:pPr>
        <w:jc w:val="right"/>
        <w:rPr>
          <w:color w:val="FF0000"/>
          <w:spacing w:val="-23"/>
          <w:sz w:val="24"/>
          <w:szCs w:val="24"/>
        </w:rPr>
      </w:pPr>
      <w:r w:rsidRPr="00063CC7">
        <w:rPr>
          <w:sz w:val="24"/>
          <w:szCs w:val="24"/>
        </w:rPr>
        <w:t>№ 4</w:t>
      </w:r>
      <w:r w:rsidR="00856B1B">
        <w:rPr>
          <w:sz w:val="24"/>
          <w:szCs w:val="24"/>
        </w:rPr>
        <w:t xml:space="preserve"> </w:t>
      </w:r>
      <w:r w:rsidRPr="00063CC7">
        <w:rPr>
          <w:sz w:val="24"/>
          <w:szCs w:val="24"/>
        </w:rPr>
        <w:t>-</w:t>
      </w:r>
      <w:r w:rsidR="00856B1B">
        <w:rPr>
          <w:sz w:val="24"/>
          <w:szCs w:val="24"/>
        </w:rPr>
        <w:t xml:space="preserve"> </w:t>
      </w:r>
      <w:r w:rsidRPr="00063CC7">
        <w:rPr>
          <w:sz w:val="24"/>
          <w:szCs w:val="24"/>
        </w:rPr>
        <w:t>4 от 15.05.2025</w:t>
      </w:r>
      <w:r w:rsidRPr="00063CC7">
        <w:rPr>
          <w:color w:val="FF0000"/>
          <w:sz w:val="24"/>
          <w:szCs w:val="24"/>
        </w:rPr>
        <w:t xml:space="preserve">  </w:t>
      </w:r>
    </w:p>
    <w:p w14:paraId="68976DE3" w14:textId="77777777" w:rsidR="004158D8" w:rsidRDefault="004158D8" w:rsidP="004158D8">
      <w:pPr>
        <w:shd w:val="clear" w:color="auto" w:fill="FFFFFF"/>
        <w:jc w:val="center"/>
        <w:rPr>
          <w:b/>
          <w:bCs/>
          <w:spacing w:val="-4"/>
          <w:szCs w:val="28"/>
        </w:rPr>
      </w:pPr>
      <w:r>
        <w:rPr>
          <w:b/>
          <w:color w:val="000000"/>
          <w:spacing w:val="-23"/>
          <w:szCs w:val="32"/>
        </w:rPr>
        <w:t>ЗАЯВКА</w:t>
      </w:r>
    </w:p>
    <w:p w14:paraId="145F8AA3" w14:textId="77777777" w:rsidR="004158D8" w:rsidRPr="00236887" w:rsidRDefault="004158D8" w:rsidP="004158D8">
      <w:pPr>
        <w:jc w:val="center"/>
        <w:rPr>
          <w:bCs/>
          <w:spacing w:val="-4"/>
          <w:szCs w:val="28"/>
        </w:rPr>
      </w:pPr>
      <w:r w:rsidRPr="00406BE0">
        <w:rPr>
          <w:bCs/>
          <w:spacing w:val="-4"/>
          <w:szCs w:val="28"/>
        </w:rPr>
        <w:t>на участие в</w:t>
      </w:r>
      <w:r>
        <w:rPr>
          <w:bCs/>
          <w:spacing w:val="-4"/>
          <w:szCs w:val="28"/>
        </w:rPr>
        <w:t xml:space="preserve"> </w:t>
      </w:r>
      <w:r w:rsidRPr="00406BE0">
        <w:rPr>
          <w:bCs/>
          <w:spacing w:val="-4"/>
          <w:szCs w:val="28"/>
        </w:rPr>
        <w:t xml:space="preserve">фестивале </w:t>
      </w:r>
      <w:r w:rsidRPr="00236887">
        <w:rPr>
          <w:bCs/>
          <w:spacing w:val="-4"/>
          <w:szCs w:val="28"/>
        </w:rPr>
        <w:t xml:space="preserve">творческих открытий и инициатив «Пермский край. Профсоюзные таланты», </w:t>
      </w:r>
    </w:p>
    <w:p w14:paraId="30565BA5" w14:textId="77777777" w:rsidR="004158D8" w:rsidRDefault="004158D8" w:rsidP="004158D8">
      <w:pPr>
        <w:jc w:val="center"/>
        <w:rPr>
          <w:bCs/>
          <w:spacing w:val="-4"/>
          <w:szCs w:val="28"/>
        </w:rPr>
      </w:pPr>
      <w:proofErr w:type="gramStart"/>
      <w:r w:rsidRPr="00236887">
        <w:rPr>
          <w:bCs/>
          <w:spacing w:val="-4"/>
          <w:szCs w:val="28"/>
        </w:rPr>
        <w:t>посвященно</w:t>
      </w:r>
      <w:r>
        <w:rPr>
          <w:bCs/>
          <w:spacing w:val="-4"/>
          <w:szCs w:val="28"/>
        </w:rPr>
        <w:t>м</w:t>
      </w:r>
      <w:proofErr w:type="gramEnd"/>
      <w:r w:rsidRPr="00236887">
        <w:rPr>
          <w:bCs/>
          <w:spacing w:val="-4"/>
          <w:szCs w:val="28"/>
        </w:rPr>
        <w:t xml:space="preserve"> 80-й годовщине Побед</w:t>
      </w:r>
      <w:r>
        <w:rPr>
          <w:bCs/>
          <w:spacing w:val="-4"/>
          <w:szCs w:val="28"/>
        </w:rPr>
        <w:t>ы в Великой Отечественной войне</w:t>
      </w:r>
    </w:p>
    <w:p w14:paraId="21725471" w14:textId="77777777" w:rsidR="004158D8" w:rsidRDefault="004158D8" w:rsidP="004158D8">
      <w:pPr>
        <w:jc w:val="center"/>
        <w:rPr>
          <w:bCs/>
          <w:spacing w:val="-4"/>
          <w:szCs w:val="28"/>
        </w:rPr>
      </w:pPr>
      <w:r>
        <w:rPr>
          <w:bCs/>
          <w:spacing w:val="-4"/>
          <w:szCs w:val="28"/>
        </w:rPr>
        <w:t>____________________________________________________________</w:t>
      </w:r>
    </w:p>
    <w:p w14:paraId="3A1E2494" w14:textId="77777777" w:rsidR="004158D8" w:rsidRPr="00724761" w:rsidRDefault="004158D8" w:rsidP="004158D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членская  организация </w:t>
      </w:r>
      <w:proofErr w:type="gramStart"/>
      <w:r>
        <w:rPr>
          <w:color w:val="000000"/>
          <w:sz w:val="24"/>
          <w:szCs w:val="24"/>
        </w:rPr>
        <w:t>Пермского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крайсовпрофа</w:t>
      </w:r>
      <w:proofErr w:type="spellEnd"/>
    </w:p>
    <w:p w14:paraId="316E1E14" w14:textId="77777777" w:rsidR="004158D8" w:rsidRDefault="004158D8" w:rsidP="004158D8">
      <w:pPr>
        <w:shd w:val="clear" w:color="auto" w:fill="FFFFFF"/>
        <w:jc w:val="both"/>
        <w:rPr>
          <w:color w:val="000000"/>
        </w:rPr>
      </w:pPr>
    </w:p>
    <w:tbl>
      <w:tblPr>
        <w:tblW w:w="15457" w:type="dxa"/>
        <w:tblInd w:w="-748" w:type="dxa"/>
        <w:tblLayout w:type="fixed"/>
        <w:tblLook w:val="0000" w:firstRow="0" w:lastRow="0" w:firstColumn="0" w:lastColumn="0" w:noHBand="0" w:noVBand="0"/>
      </w:tblPr>
      <w:tblGrid>
        <w:gridCol w:w="529"/>
        <w:gridCol w:w="1320"/>
        <w:gridCol w:w="2126"/>
        <w:gridCol w:w="1701"/>
        <w:gridCol w:w="2268"/>
        <w:gridCol w:w="2126"/>
        <w:gridCol w:w="1701"/>
        <w:gridCol w:w="1559"/>
        <w:gridCol w:w="2127"/>
      </w:tblGrid>
      <w:tr w:rsidR="002A5AC6" w14:paraId="61EDF088" w14:textId="77777777" w:rsidTr="00027EF0">
        <w:trPr>
          <w:trHeight w:val="252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4B6B6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</w:t>
            </w:r>
          </w:p>
          <w:p w14:paraId="46624EF7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3452" w14:textId="77777777" w:rsidR="002A5AC6" w:rsidRPr="00663660" w:rsidRDefault="002A5AC6" w:rsidP="009A4992">
            <w:pPr>
              <w:jc w:val="center"/>
              <w:rPr>
                <w:sz w:val="22"/>
                <w:szCs w:val="22"/>
              </w:rPr>
            </w:pPr>
            <w:r w:rsidRPr="00663660">
              <w:rPr>
                <w:sz w:val="22"/>
                <w:szCs w:val="22"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FF86A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Название номера, </w:t>
            </w:r>
          </w:p>
          <w:p w14:paraId="7019F769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авторы произведения,</w:t>
            </w:r>
          </w:p>
          <w:p w14:paraId="2F356F8E" w14:textId="77777777" w:rsidR="002A5AC6" w:rsidRPr="006A06F6" w:rsidRDefault="002A5AC6" w:rsidP="009A4992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A06F6">
              <w:rPr>
                <w:b/>
                <w:color w:val="002060"/>
                <w:sz w:val="22"/>
                <w:szCs w:val="22"/>
                <w:u w:val="single"/>
              </w:rPr>
              <w:t>ссылка</w:t>
            </w:r>
            <w:r>
              <w:rPr>
                <w:b/>
                <w:color w:val="002060"/>
                <w:sz w:val="22"/>
                <w:szCs w:val="22"/>
                <w:u w:val="single"/>
              </w:rPr>
              <w:t xml:space="preserve"> на запись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4F8A" w14:textId="41B76D19" w:rsidR="002A5AC6" w:rsidRDefault="002A5AC6" w:rsidP="002A5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663660">
              <w:rPr>
                <w:sz w:val="22"/>
                <w:szCs w:val="22"/>
              </w:rPr>
              <w:t>аименование коллектива</w:t>
            </w:r>
            <w:r>
              <w:rPr>
                <w:sz w:val="22"/>
                <w:szCs w:val="22"/>
              </w:rPr>
              <w:t>, Ф.И.О. руководителя коллектива (полностью),</w:t>
            </w:r>
          </w:p>
          <w:p w14:paraId="77109ADC" w14:textId="77777777" w:rsidR="002A5AC6" w:rsidRDefault="002A5AC6" w:rsidP="002A5AC6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контактные данные (телефон,</w:t>
            </w:r>
            <w:proofErr w:type="gramEnd"/>
          </w:p>
          <w:p w14:paraId="0F4094E2" w14:textId="5311EA6C" w:rsidR="002A5AC6" w:rsidRDefault="002A5AC6" w:rsidP="002A5AC6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)</w:t>
            </w:r>
          </w:p>
          <w:p w14:paraId="678F7B98" w14:textId="679BCF94" w:rsidR="002A5AC6" w:rsidRDefault="002A5AC6" w:rsidP="009A4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57088" w14:textId="6B03423A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14:paraId="5BBAD1FE" w14:textId="41BEC7AF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каждого участника номера</w:t>
            </w:r>
          </w:p>
          <w:p w14:paraId="1647B076" w14:textId="77777777" w:rsidR="005E1A85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(полностью)</w:t>
            </w:r>
            <w:r w:rsidR="005E1A85">
              <w:rPr>
                <w:sz w:val="22"/>
                <w:szCs w:val="22"/>
              </w:rPr>
              <w:t>,</w:t>
            </w:r>
          </w:p>
          <w:p w14:paraId="2916ED25" w14:textId="57495DA8" w:rsidR="002A5AC6" w:rsidRDefault="005E1A85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E1A85">
              <w:rPr>
                <w:b/>
                <w:sz w:val="22"/>
                <w:szCs w:val="22"/>
              </w:rPr>
              <w:t>у детей указывать</w:t>
            </w:r>
            <w:r>
              <w:rPr>
                <w:sz w:val="22"/>
                <w:szCs w:val="22"/>
              </w:rPr>
              <w:t xml:space="preserve"> </w:t>
            </w:r>
            <w:r w:rsidRPr="005E1A85">
              <w:rPr>
                <w:b/>
                <w:sz w:val="22"/>
                <w:szCs w:val="22"/>
              </w:rPr>
              <w:t>возраст</w:t>
            </w:r>
          </w:p>
          <w:p w14:paraId="2A147780" w14:textId="5B15C479" w:rsidR="002A5AC6" w:rsidRPr="001C7922" w:rsidRDefault="002A5AC6" w:rsidP="002A5AC6">
            <w:pPr>
              <w:jc w:val="center"/>
              <w:rPr>
                <w:color w:val="FF0000"/>
                <w:sz w:val="22"/>
                <w:szCs w:val="22"/>
              </w:rPr>
            </w:pPr>
            <w:r w:rsidRPr="0066366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C6C02" w14:textId="77777777" w:rsidR="002A5AC6" w:rsidRDefault="002A5AC6" w:rsidP="00DD3FD5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данные каждого участника</w:t>
            </w:r>
          </w:p>
          <w:p w14:paraId="715B1EDA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(телефон, </w:t>
            </w:r>
            <w:proofErr w:type="gramEnd"/>
          </w:p>
          <w:p w14:paraId="0F47FACE" w14:textId="4FBB876E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32DA" w14:textId="5838DD63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работы </w:t>
            </w:r>
          </w:p>
          <w:p w14:paraId="2360CEBB" w14:textId="32872E12" w:rsidR="002A5AC6" w:rsidRDefault="0017497E" w:rsidP="002A5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участника</w:t>
            </w:r>
            <w:r w:rsidR="002A5AC6">
              <w:rPr>
                <w:sz w:val="22"/>
                <w:szCs w:val="22"/>
              </w:rPr>
              <w:t>, должность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B135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Длительность </w:t>
            </w:r>
          </w:p>
          <w:p w14:paraId="008209A3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85B5A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Необходимые технические средства:</w:t>
            </w:r>
          </w:p>
          <w:p w14:paraId="16955AD3" w14:textId="77777777" w:rsidR="002A5AC6" w:rsidRDefault="002A5AC6" w:rsidP="009A4992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микрофоны</w:t>
            </w:r>
          </w:p>
          <w:p w14:paraId="7ACA086F" w14:textId="77777777" w:rsidR="002A5AC6" w:rsidRDefault="002A5AC6" w:rsidP="009A4992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световые эффекты</w:t>
            </w:r>
          </w:p>
          <w:p w14:paraId="33B2803A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оборудование</w:t>
            </w:r>
          </w:p>
        </w:tc>
      </w:tr>
      <w:tr w:rsidR="002A5AC6" w14:paraId="557D81CC" w14:textId="77777777" w:rsidTr="00027EF0">
        <w:trPr>
          <w:trHeight w:val="30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18BD8" w14:textId="4CC71766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894E" w14:textId="0CD98564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632C8" w14:textId="62DEF708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7B4D" w14:textId="1EB7D60F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E269" w14:textId="0D9BC35C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C05B6" w14:textId="2BA265F5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B6D6" w14:textId="102E3110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0EAB" w14:textId="571CEA1C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6B04" w14:textId="0B4E0FF6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2A5AC6" w14:paraId="78C09969" w14:textId="77777777" w:rsidTr="00027EF0">
        <w:trPr>
          <w:trHeight w:val="41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94700" w14:textId="59CC4AC2" w:rsidR="002A5AC6" w:rsidRDefault="002A5AC6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A74F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07982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D04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25B26" w14:textId="492D18BB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37C80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25C" w14:textId="3D23DC34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642A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6DB5" w14:textId="77777777" w:rsidR="002A5AC6" w:rsidRDefault="002A5AC6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2A5AC6" w14:paraId="1BE98515" w14:textId="77777777" w:rsidTr="00027EF0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A3720" w14:textId="77777777" w:rsidR="002A5AC6" w:rsidRDefault="002A5AC6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8257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23AE4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D9AE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A1D42" w14:textId="32068F8D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C9039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646A" w14:textId="1D8C0A8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D6C8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A5C6" w14:textId="77777777" w:rsidR="002A5AC6" w:rsidRDefault="002A5AC6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027EF0" w14:paraId="29F8A2F0" w14:textId="77777777" w:rsidTr="00027EF0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AF817" w14:textId="77777777" w:rsidR="00027EF0" w:rsidRDefault="00027EF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50DC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70533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6A57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F6C57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C0C31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6B52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197C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464B7" w14:textId="77777777" w:rsidR="00027EF0" w:rsidRDefault="00027EF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027EF0" w14:paraId="5E21CEA8" w14:textId="77777777" w:rsidTr="00027EF0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7682C" w14:textId="77777777" w:rsidR="00027EF0" w:rsidRDefault="00027EF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5EB1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165B2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3CBF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2587B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95282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0751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69D9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15EE1" w14:textId="77777777" w:rsidR="00027EF0" w:rsidRDefault="00027EF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</w:tr>
    </w:tbl>
    <w:p w14:paraId="557A149C" w14:textId="77777777" w:rsidR="004510A0" w:rsidRDefault="004510A0" w:rsidP="004158D8">
      <w:pPr>
        <w:tabs>
          <w:tab w:val="left" w:pos="1575"/>
        </w:tabs>
        <w:rPr>
          <w:szCs w:val="28"/>
        </w:rPr>
      </w:pPr>
    </w:p>
    <w:p w14:paraId="59563FAA" w14:textId="77777777" w:rsidR="004158D8" w:rsidRDefault="004158D8" w:rsidP="004158D8">
      <w:pPr>
        <w:tabs>
          <w:tab w:val="left" w:pos="1575"/>
        </w:tabs>
        <w:rPr>
          <w:szCs w:val="28"/>
        </w:rPr>
      </w:pPr>
      <w:r>
        <w:rPr>
          <w:szCs w:val="28"/>
        </w:rPr>
        <w:t>Председатель профсоюзной организации   /_______________ /________________</w:t>
      </w:r>
    </w:p>
    <w:p w14:paraId="5CD54C2D" w14:textId="77777777" w:rsidR="004158D8" w:rsidRDefault="004158D8" w:rsidP="004158D8">
      <w:pPr>
        <w:tabs>
          <w:tab w:val="left" w:pos="1575"/>
        </w:tabs>
        <w:rPr>
          <w:szCs w:val="28"/>
        </w:rPr>
      </w:pPr>
    </w:p>
    <w:p w14:paraId="7DD83801" w14:textId="77777777" w:rsidR="004158D8" w:rsidRDefault="004158D8" w:rsidP="004158D8">
      <w:pPr>
        <w:tabs>
          <w:tab w:val="left" w:pos="1575"/>
        </w:tabs>
        <w:spacing w:line="360" w:lineRule="auto"/>
        <w:rPr>
          <w:szCs w:val="28"/>
        </w:rPr>
      </w:pPr>
      <w:r>
        <w:rPr>
          <w:szCs w:val="28"/>
        </w:rPr>
        <w:t>М. П.</w:t>
      </w:r>
      <w:r>
        <w:rPr>
          <w:szCs w:val="28"/>
        </w:rPr>
        <w:tab/>
      </w:r>
      <w:r>
        <w:rPr>
          <w:szCs w:val="28"/>
        </w:rPr>
        <w:tab/>
        <w:t>Руководитель коллектива   /_______________ /__________________</w:t>
      </w:r>
    </w:p>
    <w:p w14:paraId="1AF40F10" w14:textId="5E118047" w:rsidR="004158D8" w:rsidRDefault="004158D8" w:rsidP="004158D8">
      <w:pPr>
        <w:spacing w:line="360" w:lineRule="auto"/>
        <w:rPr>
          <w:szCs w:val="28"/>
        </w:rPr>
      </w:pPr>
      <w:r>
        <w:rPr>
          <w:szCs w:val="28"/>
        </w:rPr>
        <w:t>Дата подачи заявки   «___» ___________ 20</w:t>
      </w:r>
      <w:r w:rsidR="00856B1B">
        <w:rPr>
          <w:szCs w:val="28"/>
        </w:rPr>
        <w:t>25</w:t>
      </w:r>
      <w:r>
        <w:rPr>
          <w:szCs w:val="28"/>
        </w:rPr>
        <w:t xml:space="preserve"> года</w:t>
      </w:r>
    </w:p>
    <w:p w14:paraId="668489A5" w14:textId="77777777" w:rsidR="004158D8" w:rsidRPr="00295ACD" w:rsidRDefault="004158D8" w:rsidP="004158D8">
      <w:pPr>
        <w:shd w:val="clear" w:color="auto" w:fill="FFFFFF"/>
        <w:jc w:val="right"/>
        <w:rPr>
          <w:sz w:val="24"/>
          <w:szCs w:val="24"/>
        </w:rPr>
      </w:pPr>
      <w:r w:rsidRPr="00295ACD">
        <w:rPr>
          <w:color w:val="000000"/>
          <w:sz w:val="24"/>
          <w:szCs w:val="24"/>
        </w:rPr>
        <w:lastRenderedPageBreak/>
        <w:t>Приложение  №  4</w:t>
      </w:r>
    </w:p>
    <w:p w14:paraId="05A17927" w14:textId="77777777" w:rsidR="004158D8" w:rsidRPr="0079318B" w:rsidRDefault="004158D8" w:rsidP="004158D8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П</w:t>
      </w:r>
      <w:r w:rsidRPr="0079318B">
        <w:rPr>
          <w:sz w:val="24"/>
          <w:szCs w:val="24"/>
        </w:rPr>
        <w:t>резидиума</w:t>
      </w:r>
    </w:p>
    <w:p w14:paraId="1EB18A76" w14:textId="77777777" w:rsidR="004158D8" w:rsidRPr="0079318B" w:rsidRDefault="004158D8" w:rsidP="004158D8">
      <w:pPr>
        <w:jc w:val="right"/>
        <w:rPr>
          <w:sz w:val="24"/>
          <w:szCs w:val="24"/>
        </w:rPr>
      </w:pPr>
      <w:r w:rsidRPr="0079318B">
        <w:rPr>
          <w:sz w:val="24"/>
          <w:szCs w:val="24"/>
        </w:rPr>
        <w:t xml:space="preserve">Пермского </w:t>
      </w:r>
      <w:proofErr w:type="spellStart"/>
      <w:r w:rsidRPr="0079318B">
        <w:rPr>
          <w:sz w:val="24"/>
          <w:szCs w:val="24"/>
        </w:rPr>
        <w:t>крайсовпрофа</w:t>
      </w:r>
      <w:proofErr w:type="spellEnd"/>
    </w:p>
    <w:p w14:paraId="1C199AAD" w14:textId="363F841C" w:rsidR="004158D8" w:rsidRPr="00063CC7" w:rsidRDefault="004158D8" w:rsidP="004158D8">
      <w:pPr>
        <w:jc w:val="right"/>
        <w:rPr>
          <w:color w:val="FF0000"/>
          <w:spacing w:val="-23"/>
          <w:sz w:val="24"/>
          <w:szCs w:val="24"/>
        </w:rPr>
      </w:pPr>
      <w:r w:rsidRPr="00063CC7">
        <w:rPr>
          <w:sz w:val="24"/>
          <w:szCs w:val="24"/>
        </w:rPr>
        <w:t>№ 4</w:t>
      </w:r>
      <w:r w:rsidR="00856B1B">
        <w:rPr>
          <w:sz w:val="24"/>
          <w:szCs w:val="24"/>
        </w:rPr>
        <w:t xml:space="preserve"> </w:t>
      </w:r>
      <w:r w:rsidRPr="00063CC7">
        <w:rPr>
          <w:sz w:val="24"/>
          <w:szCs w:val="24"/>
        </w:rPr>
        <w:t>-</w:t>
      </w:r>
      <w:r w:rsidR="00856B1B">
        <w:rPr>
          <w:sz w:val="24"/>
          <w:szCs w:val="24"/>
        </w:rPr>
        <w:t xml:space="preserve"> </w:t>
      </w:r>
      <w:r w:rsidRPr="00063CC7">
        <w:rPr>
          <w:sz w:val="24"/>
          <w:szCs w:val="24"/>
        </w:rPr>
        <w:t>4 от 15.05.2025</w:t>
      </w:r>
      <w:r w:rsidRPr="00063CC7">
        <w:rPr>
          <w:color w:val="FF0000"/>
          <w:sz w:val="24"/>
          <w:szCs w:val="24"/>
        </w:rPr>
        <w:t xml:space="preserve">  </w:t>
      </w:r>
    </w:p>
    <w:p w14:paraId="1D4F8F1B" w14:textId="77777777" w:rsidR="004158D8" w:rsidRDefault="004158D8" w:rsidP="004158D8">
      <w:pPr>
        <w:shd w:val="clear" w:color="auto" w:fill="FFFFFF"/>
        <w:jc w:val="center"/>
        <w:rPr>
          <w:b/>
          <w:bCs/>
          <w:spacing w:val="-4"/>
          <w:szCs w:val="28"/>
        </w:rPr>
      </w:pPr>
      <w:r>
        <w:rPr>
          <w:b/>
          <w:color w:val="000000"/>
          <w:spacing w:val="-23"/>
          <w:szCs w:val="32"/>
        </w:rPr>
        <w:t>ЗАЯВКА</w:t>
      </w:r>
    </w:p>
    <w:p w14:paraId="1031B163" w14:textId="047A18B5" w:rsidR="004158D8" w:rsidRDefault="004158D8" w:rsidP="004158D8">
      <w:pPr>
        <w:jc w:val="center"/>
        <w:rPr>
          <w:bCs/>
          <w:spacing w:val="-4"/>
          <w:szCs w:val="28"/>
        </w:rPr>
      </w:pPr>
      <w:r w:rsidRPr="00406BE0">
        <w:rPr>
          <w:bCs/>
          <w:spacing w:val="-4"/>
          <w:szCs w:val="28"/>
        </w:rPr>
        <w:t>на участие в</w:t>
      </w:r>
      <w:r w:rsidR="004510A0">
        <w:rPr>
          <w:bCs/>
          <w:spacing w:val="-4"/>
          <w:szCs w:val="28"/>
        </w:rPr>
        <w:t xml:space="preserve"> в</w:t>
      </w:r>
      <w:r>
        <w:rPr>
          <w:bCs/>
          <w:spacing w:val="-4"/>
          <w:szCs w:val="28"/>
        </w:rPr>
        <w:t xml:space="preserve">ыставке декоративно-прикладного творчества в рамках </w:t>
      </w:r>
      <w:r w:rsidRPr="00406BE0">
        <w:rPr>
          <w:bCs/>
          <w:spacing w:val="-4"/>
          <w:szCs w:val="28"/>
        </w:rPr>
        <w:t>фестивал</w:t>
      </w:r>
      <w:r>
        <w:rPr>
          <w:bCs/>
          <w:spacing w:val="-4"/>
          <w:szCs w:val="28"/>
        </w:rPr>
        <w:t>я</w:t>
      </w:r>
      <w:r w:rsidRPr="00406BE0">
        <w:rPr>
          <w:bCs/>
          <w:spacing w:val="-4"/>
          <w:szCs w:val="28"/>
        </w:rPr>
        <w:t xml:space="preserve"> </w:t>
      </w:r>
      <w:r w:rsidRPr="00236887">
        <w:rPr>
          <w:bCs/>
          <w:spacing w:val="-4"/>
          <w:szCs w:val="28"/>
        </w:rPr>
        <w:t>творческих открытий и инициатив</w:t>
      </w:r>
    </w:p>
    <w:p w14:paraId="5D6EEDBE" w14:textId="77777777" w:rsidR="004158D8" w:rsidRPr="00236887" w:rsidRDefault="004158D8" w:rsidP="004158D8">
      <w:pPr>
        <w:jc w:val="center"/>
        <w:rPr>
          <w:bCs/>
          <w:spacing w:val="-4"/>
          <w:szCs w:val="28"/>
        </w:rPr>
      </w:pPr>
      <w:r w:rsidRPr="00236887">
        <w:rPr>
          <w:bCs/>
          <w:spacing w:val="-4"/>
          <w:szCs w:val="28"/>
        </w:rPr>
        <w:t xml:space="preserve"> «Пермский край. Профсоюзные таланты», </w:t>
      </w:r>
    </w:p>
    <w:p w14:paraId="03A37682" w14:textId="77777777" w:rsidR="004158D8" w:rsidRDefault="004158D8" w:rsidP="004158D8">
      <w:pPr>
        <w:jc w:val="center"/>
        <w:rPr>
          <w:bCs/>
          <w:spacing w:val="-4"/>
          <w:szCs w:val="28"/>
        </w:rPr>
      </w:pPr>
      <w:proofErr w:type="gramStart"/>
      <w:r w:rsidRPr="00236887">
        <w:rPr>
          <w:bCs/>
          <w:spacing w:val="-4"/>
          <w:szCs w:val="28"/>
        </w:rPr>
        <w:t>посвященно</w:t>
      </w:r>
      <w:r>
        <w:rPr>
          <w:bCs/>
          <w:spacing w:val="-4"/>
          <w:szCs w:val="28"/>
        </w:rPr>
        <w:t>го</w:t>
      </w:r>
      <w:proofErr w:type="gramEnd"/>
      <w:r w:rsidRPr="00236887">
        <w:rPr>
          <w:bCs/>
          <w:spacing w:val="-4"/>
          <w:szCs w:val="28"/>
        </w:rPr>
        <w:t xml:space="preserve"> 80-й годовщине Побед</w:t>
      </w:r>
      <w:r>
        <w:rPr>
          <w:bCs/>
          <w:spacing w:val="-4"/>
          <w:szCs w:val="28"/>
        </w:rPr>
        <w:t>ы в Великой Отечественной войне</w:t>
      </w:r>
    </w:p>
    <w:p w14:paraId="3105FC98" w14:textId="77777777" w:rsidR="004158D8" w:rsidRDefault="004158D8" w:rsidP="004158D8">
      <w:pPr>
        <w:jc w:val="center"/>
        <w:rPr>
          <w:bCs/>
          <w:spacing w:val="-4"/>
          <w:szCs w:val="28"/>
        </w:rPr>
      </w:pPr>
    </w:p>
    <w:p w14:paraId="4DB822DE" w14:textId="77777777" w:rsidR="004158D8" w:rsidRDefault="004158D8" w:rsidP="004158D8">
      <w:pPr>
        <w:jc w:val="center"/>
        <w:rPr>
          <w:bCs/>
          <w:spacing w:val="-4"/>
          <w:szCs w:val="28"/>
        </w:rPr>
      </w:pPr>
      <w:r>
        <w:rPr>
          <w:bCs/>
          <w:spacing w:val="-4"/>
          <w:szCs w:val="28"/>
        </w:rPr>
        <w:t>____________________________________________________________</w:t>
      </w:r>
    </w:p>
    <w:p w14:paraId="2C1E7BB6" w14:textId="77777777" w:rsidR="004158D8" w:rsidRPr="00724761" w:rsidRDefault="004158D8" w:rsidP="004158D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членская  организация </w:t>
      </w:r>
      <w:proofErr w:type="gramStart"/>
      <w:r>
        <w:rPr>
          <w:color w:val="000000"/>
          <w:sz w:val="24"/>
          <w:szCs w:val="24"/>
        </w:rPr>
        <w:t>Пермского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крайсовпрофа</w:t>
      </w:r>
      <w:proofErr w:type="spellEnd"/>
    </w:p>
    <w:p w14:paraId="287CBF86" w14:textId="77777777" w:rsidR="004158D8" w:rsidRDefault="004158D8" w:rsidP="004158D8">
      <w:pPr>
        <w:shd w:val="clear" w:color="auto" w:fill="FFFFFF"/>
        <w:jc w:val="both"/>
        <w:rPr>
          <w:color w:val="000000"/>
        </w:rPr>
      </w:pPr>
    </w:p>
    <w:tbl>
      <w:tblPr>
        <w:tblW w:w="15598" w:type="dxa"/>
        <w:tblInd w:w="-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304"/>
        <w:gridCol w:w="2126"/>
        <w:gridCol w:w="3119"/>
        <w:gridCol w:w="3402"/>
        <w:gridCol w:w="3118"/>
      </w:tblGrid>
      <w:tr w:rsidR="004510A0" w14:paraId="0EF81A5F" w14:textId="77777777" w:rsidTr="004510A0">
        <w:trPr>
          <w:trHeight w:val="2122"/>
        </w:trPr>
        <w:tc>
          <w:tcPr>
            <w:tcW w:w="529" w:type="dxa"/>
            <w:shd w:val="clear" w:color="auto" w:fill="auto"/>
          </w:tcPr>
          <w:p w14:paraId="54CC3951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</w:t>
            </w:r>
          </w:p>
          <w:p w14:paraId="39BFB6C3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304" w:type="dxa"/>
            <w:shd w:val="clear" w:color="auto" w:fill="auto"/>
          </w:tcPr>
          <w:p w14:paraId="0AD3249E" w14:textId="77777777" w:rsidR="004510A0" w:rsidRPr="00295ACD" w:rsidRDefault="004510A0" w:rsidP="009A4992">
            <w:pPr>
              <w:jc w:val="center"/>
              <w:rPr>
                <w:sz w:val="22"/>
                <w:szCs w:val="22"/>
              </w:rPr>
            </w:pPr>
            <w:r w:rsidRPr="00295ACD">
              <w:rPr>
                <w:sz w:val="22"/>
                <w:szCs w:val="22"/>
              </w:rPr>
              <w:t>Название работы</w:t>
            </w:r>
          </w:p>
        </w:tc>
        <w:tc>
          <w:tcPr>
            <w:tcW w:w="2126" w:type="dxa"/>
          </w:tcPr>
          <w:p w14:paraId="7C12183C" w14:textId="160BEDAF" w:rsidR="004510A0" w:rsidRDefault="004510A0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экспонатов</w:t>
            </w:r>
          </w:p>
        </w:tc>
        <w:tc>
          <w:tcPr>
            <w:tcW w:w="3119" w:type="dxa"/>
            <w:shd w:val="clear" w:color="auto" w:fill="auto"/>
          </w:tcPr>
          <w:p w14:paraId="613089B4" w14:textId="32C2F3DC" w:rsidR="004510A0" w:rsidRDefault="004510A0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14:paraId="4B973F2A" w14:textId="77777777" w:rsidR="004510A0" w:rsidRDefault="004510A0" w:rsidP="005E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участника выставки,</w:t>
            </w:r>
          </w:p>
          <w:p w14:paraId="5FC9DA89" w14:textId="045F0148" w:rsidR="004510A0" w:rsidRPr="005E1A85" w:rsidRDefault="004510A0" w:rsidP="005E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E1A85">
              <w:rPr>
                <w:b/>
                <w:sz w:val="22"/>
                <w:szCs w:val="22"/>
              </w:rPr>
              <w:t>у детей указывать</w:t>
            </w:r>
            <w:r w:rsidRPr="005E1A85">
              <w:rPr>
                <w:sz w:val="22"/>
                <w:szCs w:val="22"/>
              </w:rPr>
              <w:t xml:space="preserve"> </w:t>
            </w:r>
            <w:r w:rsidRPr="005E1A85">
              <w:rPr>
                <w:b/>
                <w:sz w:val="22"/>
                <w:szCs w:val="22"/>
              </w:rPr>
              <w:t>возраст</w:t>
            </w:r>
          </w:p>
          <w:p w14:paraId="1E1FA319" w14:textId="2D3F9C9A" w:rsidR="004510A0" w:rsidRPr="001C7922" w:rsidRDefault="004510A0" w:rsidP="009A499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EC0AE5B" w14:textId="77777777" w:rsidR="004510A0" w:rsidRDefault="004510A0" w:rsidP="009A4992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данные</w:t>
            </w:r>
          </w:p>
          <w:p w14:paraId="00ED9C59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(телефон,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), </w:t>
            </w:r>
          </w:p>
          <w:p w14:paraId="3693BA28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5C59505F" w14:textId="0321AFD9" w:rsidR="004510A0" w:rsidRDefault="004510A0" w:rsidP="009A4992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 участника, должность</w:t>
            </w:r>
          </w:p>
          <w:p w14:paraId="696D2885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</w:p>
        </w:tc>
      </w:tr>
      <w:tr w:rsidR="004510A0" w14:paraId="7A73A868" w14:textId="77777777" w:rsidTr="004510A0">
        <w:trPr>
          <w:trHeight w:val="462"/>
        </w:trPr>
        <w:tc>
          <w:tcPr>
            <w:tcW w:w="529" w:type="dxa"/>
            <w:shd w:val="clear" w:color="auto" w:fill="auto"/>
          </w:tcPr>
          <w:p w14:paraId="5F18613D" w14:textId="3113A10F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04" w:type="dxa"/>
            <w:shd w:val="clear" w:color="auto" w:fill="auto"/>
          </w:tcPr>
          <w:p w14:paraId="455739E0" w14:textId="59169982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60E20FD1" w14:textId="62AA03E0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3E54229D" w14:textId="5D38A36A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14:paraId="3CC0AB84" w14:textId="0E8EF847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4680AF8F" w14:textId="1DD773C4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510A0" w14:paraId="69F44A73" w14:textId="77777777" w:rsidTr="004510A0">
        <w:trPr>
          <w:trHeight w:val="529"/>
        </w:trPr>
        <w:tc>
          <w:tcPr>
            <w:tcW w:w="529" w:type="dxa"/>
            <w:shd w:val="clear" w:color="auto" w:fill="auto"/>
          </w:tcPr>
          <w:p w14:paraId="421088EE" w14:textId="77777777" w:rsidR="004510A0" w:rsidRDefault="004510A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3304" w:type="dxa"/>
            <w:shd w:val="clear" w:color="auto" w:fill="auto"/>
          </w:tcPr>
          <w:p w14:paraId="0F61E290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D18135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393D6875" w14:textId="5B85BDDC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3DD288C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566946BE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510A0" w14:paraId="40FAD8C8" w14:textId="77777777" w:rsidTr="004510A0">
        <w:trPr>
          <w:trHeight w:val="328"/>
        </w:trPr>
        <w:tc>
          <w:tcPr>
            <w:tcW w:w="529" w:type="dxa"/>
            <w:shd w:val="clear" w:color="auto" w:fill="auto"/>
          </w:tcPr>
          <w:p w14:paraId="5BD917AF" w14:textId="77777777" w:rsidR="004510A0" w:rsidRDefault="004510A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3304" w:type="dxa"/>
            <w:shd w:val="clear" w:color="auto" w:fill="auto"/>
          </w:tcPr>
          <w:p w14:paraId="326E82B8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147993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5499A722" w14:textId="64569163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5AD9879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FBF1AA0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</w:tr>
    </w:tbl>
    <w:p w14:paraId="725B5A74" w14:textId="77777777" w:rsidR="004158D8" w:rsidRDefault="004158D8" w:rsidP="004158D8">
      <w:pPr>
        <w:shd w:val="clear" w:color="auto" w:fill="FFFFFF"/>
        <w:jc w:val="both"/>
        <w:rPr>
          <w:color w:val="000000"/>
        </w:rPr>
      </w:pPr>
    </w:p>
    <w:p w14:paraId="7D578323" w14:textId="17E56B92" w:rsidR="004158D8" w:rsidRDefault="004158D8" w:rsidP="00DA3E16">
      <w:pPr>
        <w:tabs>
          <w:tab w:val="left" w:pos="1575"/>
        </w:tabs>
        <w:rPr>
          <w:szCs w:val="28"/>
        </w:rPr>
      </w:pPr>
      <w:r>
        <w:rPr>
          <w:szCs w:val="28"/>
        </w:rPr>
        <w:t>Председатель профсоюзной организации   /_______________ /________________</w:t>
      </w:r>
      <w:r>
        <w:rPr>
          <w:szCs w:val="28"/>
        </w:rPr>
        <w:tab/>
      </w:r>
      <w:r>
        <w:rPr>
          <w:szCs w:val="28"/>
        </w:rPr>
        <w:tab/>
      </w:r>
    </w:p>
    <w:p w14:paraId="214ED4DF" w14:textId="77777777" w:rsidR="004158D8" w:rsidRDefault="004158D8" w:rsidP="004158D8">
      <w:pPr>
        <w:spacing w:line="360" w:lineRule="auto"/>
        <w:rPr>
          <w:szCs w:val="28"/>
        </w:rPr>
      </w:pPr>
    </w:p>
    <w:p w14:paraId="11B8E15D" w14:textId="52F0BA93" w:rsidR="004158D8" w:rsidRDefault="004158D8" w:rsidP="004158D8">
      <w:pPr>
        <w:spacing w:line="360" w:lineRule="auto"/>
        <w:rPr>
          <w:szCs w:val="28"/>
        </w:rPr>
      </w:pPr>
      <w:r>
        <w:rPr>
          <w:szCs w:val="28"/>
        </w:rPr>
        <w:t>Дата подачи заявки   «___» ___________ 20</w:t>
      </w:r>
      <w:r w:rsidR="00856B1B">
        <w:rPr>
          <w:szCs w:val="28"/>
        </w:rPr>
        <w:t>25</w:t>
      </w:r>
      <w:r>
        <w:rPr>
          <w:szCs w:val="28"/>
        </w:rPr>
        <w:t xml:space="preserve"> года</w:t>
      </w:r>
    </w:p>
    <w:sectPr w:rsidR="004158D8" w:rsidSect="007C41E7">
      <w:footerReference w:type="default" r:id="rId14"/>
      <w:pgSz w:w="16838" w:h="11906" w:orient="landscape"/>
      <w:pgMar w:top="851" w:right="851" w:bottom="1418" w:left="1134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EA01F" w14:textId="77777777" w:rsidR="00F77A05" w:rsidRDefault="00F77A05" w:rsidP="00523D68">
      <w:r>
        <w:separator/>
      </w:r>
    </w:p>
  </w:endnote>
  <w:endnote w:type="continuationSeparator" w:id="0">
    <w:p w14:paraId="3E15A39D" w14:textId="77777777" w:rsidR="00F77A05" w:rsidRDefault="00F77A05" w:rsidP="0052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802520"/>
      <w:docPartObj>
        <w:docPartGallery w:val="Page Numbers (Bottom of Page)"/>
        <w:docPartUnique/>
      </w:docPartObj>
    </w:sdtPr>
    <w:sdtEndPr/>
    <w:sdtContent>
      <w:p w14:paraId="74095E71" w14:textId="0D343BBF" w:rsidR="00523D68" w:rsidRDefault="00523D6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C66">
          <w:rPr>
            <w:noProof/>
          </w:rPr>
          <w:t>7</w:t>
        </w:r>
        <w:r>
          <w:fldChar w:fldCharType="end"/>
        </w:r>
      </w:p>
    </w:sdtContent>
  </w:sdt>
  <w:p w14:paraId="2D6A1AC4" w14:textId="77777777" w:rsidR="00523D68" w:rsidRDefault="00523D6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1936084"/>
      <w:docPartObj>
        <w:docPartGallery w:val="Page Numbers (Bottom of Page)"/>
        <w:docPartUnique/>
      </w:docPartObj>
    </w:sdtPr>
    <w:sdtEndPr/>
    <w:sdtContent>
      <w:p w14:paraId="2B6993C4" w14:textId="77777777" w:rsidR="00523D68" w:rsidRDefault="00523D6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C66">
          <w:rPr>
            <w:noProof/>
          </w:rPr>
          <w:t>8</w:t>
        </w:r>
        <w:r>
          <w:fldChar w:fldCharType="end"/>
        </w:r>
      </w:p>
    </w:sdtContent>
  </w:sdt>
  <w:p w14:paraId="0C569063" w14:textId="77777777" w:rsidR="00523D68" w:rsidRDefault="00523D6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F7A2D" w14:textId="77777777" w:rsidR="00F77A05" w:rsidRDefault="00F77A05" w:rsidP="00523D68">
      <w:r>
        <w:separator/>
      </w:r>
    </w:p>
  </w:footnote>
  <w:footnote w:type="continuationSeparator" w:id="0">
    <w:p w14:paraId="1BC7F9BB" w14:textId="77777777" w:rsidR="00F77A05" w:rsidRDefault="00F77A05" w:rsidP="00523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000000"/>
        <w:szCs w:val="28"/>
      </w:rPr>
    </w:lvl>
  </w:abstractNum>
  <w:abstractNum w:abstractNumId="2">
    <w:nsid w:val="00000003"/>
    <w:multiLevelType w:val="multilevel"/>
    <w:tmpl w:val="EB42FA54"/>
    <w:lvl w:ilvl="0">
      <w:start w:val="1"/>
      <w:numFmt w:val="decimal"/>
      <w:lvlText w:val=" %1."/>
      <w:lvlJc w:val="left"/>
      <w:pPr>
        <w:tabs>
          <w:tab w:val="num" w:pos="708"/>
        </w:tabs>
        <w:ind w:left="1080" w:hanging="72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207"/>
        </w:tabs>
        <w:ind w:left="1287" w:hanging="720"/>
      </w:pPr>
      <w:rPr>
        <w:b w:val="0"/>
        <w:bCs/>
        <w:color w:val="auto"/>
      </w:rPr>
    </w:lvl>
    <w:lvl w:ilvl="2">
      <w:start w:val="1"/>
      <w:numFmt w:val="lowerLetter"/>
      <w:lvlText w:val=" %3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160" w:hanging="180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520" w:hanging="21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3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spacing w:val="-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4">
    <w:nsid w:val="00000005"/>
    <w:multiLevelType w:val="multilevel"/>
    <w:tmpl w:val="B656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9BEE9092"/>
    <w:lvl w:ilvl="0">
      <w:start w:val="5"/>
      <w:numFmt w:val="decimal"/>
      <w:lvlText w:val=" %1 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 %1.%2 "/>
      <w:lvlJc w:val="left"/>
      <w:pPr>
        <w:tabs>
          <w:tab w:val="num" w:pos="928"/>
        </w:tabs>
        <w:ind w:left="928" w:hanging="360"/>
      </w:pPr>
      <w:rPr>
        <w:b w:val="0"/>
        <w:bCs/>
        <w:color w:val="auto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7">
    <w:nsid w:val="041302DB"/>
    <w:multiLevelType w:val="multilevel"/>
    <w:tmpl w:val="89AADA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8">
    <w:nsid w:val="0A0B7227"/>
    <w:multiLevelType w:val="hybridMultilevel"/>
    <w:tmpl w:val="000E6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E7252"/>
    <w:multiLevelType w:val="multilevel"/>
    <w:tmpl w:val="5106DC2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0F560C90"/>
    <w:multiLevelType w:val="hybridMultilevel"/>
    <w:tmpl w:val="5B9CEA0A"/>
    <w:lvl w:ilvl="0" w:tplc="415CF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D536E0"/>
    <w:multiLevelType w:val="multilevel"/>
    <w:tmpl w:val="CF30EB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15DF4298"/>
    <w:multiLevelType w:val="hybridMultilevel"/>
    <w:tmpl w:val="F3940AC8"/>
    <w:lvl w:ilvl="0" w:tplc="A336D53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8D31520"/>
    <w:multiLevelType w:val="hybridMultilevel"/>
    <w:tmpl w:val="49AE2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1014BA"/>
    <w:multiLevelType w:val="hybridMultilevel"/>
    <w:tmpl w:val="9698C91C"/>
    <w:lvl w:ilvl="0" w:tplc="DFA42D4C">
      <w:start w:val="1"/>
      <w:numFmt w:val="decimal"/>
      <w:lvlText w:val="7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066E8A"/>
    <w:multiLevelType w:val="hybridMultilevel"/>
    <w:tmpl w:val="0038E2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B056A9"/>
    <w:multiLevelType w:val="multilevel"/>
    <w:tmpl w:val="E63E6AA6"/>
    <w:lvl w:ilvl="0">
      <w:start w:val="1"/>
      <w:numFmt w:val="decimal"/>
      <w:lvlText w:val=" %1."/>
      <w:lvlJc w:val="left"/>
      <w:pPr>
        <w:tabs>
          <w:tab w:val="num" w:pos="708"/>
        </w:tabs>
        <w:ind w:left="1080" w:hanging="72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-76"/>
        </w:tabs>
        <w:ind w:left="1004" w:hanging="720"/>
      </w:pPr>
      <w:rPr>
        <w:b w:val="0"/>
        <w:bCs/>
        <w:color w:val="auto"/>
      </w:rPr>
    </w:lvl>
    <w:lvl w:ilvl="2">
      <w:start w:val="1"/>
      <w:numFmt w:val="lowerLetter"/>
      <w:lvlText w:val=" %3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160" w:hanging="180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520" w:hanging="2160"/>
      </w:pPr>
      <w:rPr>
        <w:rFonts w:ascii="Symbol" w:hAnsi="Symbol" w:cs="OpenSymbol"/>
      </w:rPr>
    </w:lvl>
  </w:abstractNum>
  <w:abstractNum w:abstractNumId="17">
    <w:nsid w:val="2D9A3721"/>
    <w:multiLevelType w:val="hybridMultilevel"/>
    <w:tmpl w:val="6AC69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DE15455"/>
    <w:multiLevelType w:val="multilevel"/>
    <w:tmpl w:val="79D09B9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0585F49"/>
    <w:multiLevelType w:val="hybridMultilevel"/>
    <w:tmpl w:val="4B044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1F41A8"/>
    <w:multiLevelType w:val="hybridMultilevel"/>
    <w:tmpl w:val="3C20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664D3A"/>
    <w:multiLevelType w:val="multilevel"/>
    <w:tmpl w:val="962C80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31E27913"/>
    <w:multiLevelType w:val="multilevel"/>
    <w:tmpl w:val="58E01F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>
    <w:nsid w:val="34555E32"/>
    <w:multiLevelType w:val="hybridMultilevel"/>
    <w:tmpl w:val="DA8CAAFA"/>
    <w:lvl w:ilvl="0" w:tplc="415CF4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3486514"/>
    <w:multiLevelType w:val="multilevel"/>
    <w:tmpl w:val="F560F2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5">
    <w:nsid w:val="49D704A2"/>
    <w:multiLevelType w:val="hybridMultilevel"/>
    <w:tmpl w:val="45705D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04474CD"/>
    <w:multiLevelType w:val="hybridMultilevel"/>
    <w:tmpl w:val="637C08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651B46"/>
    <w:multiLevelType w:val="hybridMultilevel"/>
    <w:tmpl w:val="2180B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AE4417"/>
    <w:multiLevelType w:val="hybridMultilevel"/>
    <w:tmpl w:val="0A1C3D28"/>
    <w:lvl w:ilvl="0" w:tplc="415CF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E610B7"/>
    <w:multiLevelType w:val="hybridMultilevel"/>
    <w:tmpl w:val="C7966732"/>
    <w:lvl w:ilvl="0" w:tplc="DAA0DC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0A67E93"/>
    <w:multiLevelType w:val="hybridMultilevel"/>
    <w:tmpl w:val="64DE0EDA"/>
    <w:lvl w:ilvl="0" w:tplc="415CF42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668E1F56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000000"/>
        <w:szCs w:val="28"/>
      </w:rPr>
    </w:lvl>
  </w:abstractNum>
  <w:abstractNum w:abstractNumId="32">
    <w:nsid w:val="6B09176D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000000"/>
        <w:szCs w:val="28"/>
      </w:rPr>
    </w:lvl>
  </w:abstractNum>
  <w:abstractNum w:abstractNumId="33">
    <w:nsid w:val="6D383CA7"/>
    <w:multiLevelType w:val="multilevel"/>
    <w:tmpl w:val="D6CA968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27E16EB"/>
    <w:multiLevelType w:val="hybridMultilevel"/>
    <w:tmpl w:val="017EAADE"/>
    <w:lvl w:ilvl="0" w:tplc="C85AA4A0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5">
    <w:nsid w:val="77745E74"/>
    <w:multiLevelType w:val="multilevel"/>
    <w:tmpl w:val="2C980C6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9EF243D"/>
    <w:multiLevelType w:val="hybridMultilevel"/>
    <w:tmpl w:val="D8D86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6B22F5"/>
    <w:multiLevelType w:val="hybridMultilevel"/>
    <w:tmpl w:val="44EED1C2"/>
    <w:lvl w:ilvl="0" w:tplc="EE1090E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35"/>
  </w:num>
  <w:num w:numId="11">
    <w:abstractNumId w:val="18"/>
  </w:num>
  <w:num w:numId="12">
    <w:abstractNumId w:val="33"/>
  </w:num>
  <w:num w:numId="13">
    <w:abstractNumId w:val="23"/>
  </w:num>
  <w:num w:numId="14">
    <w:abstractNumId w:val="31"/>
  </w:num>
  <w:num w:numId="15">
    <w:abstractNumId w:val="7"/>
  </w:num>
  <w:num w:numId="16">
    <w:abstractNumId w:val="28"/>
  </w:num>
  <w:num w:numId="17">
    <w:abstractNumId w:val="30"/>
  </w:num>
  <w:num w:numId="18">
    <w:abstractNumId w:val="21"/>
  </w:num>
  <w:num w:numId="19">
    <w:abstractNumId w:val="26"/>
  </w:num>
  <w:num w:numId="20">
    <w:abstractNumId w:val="25"/>
  </w:num>
  <w:num w:numId="21">
    <w:abstractNumId w:val="29"/>
  </w:num>
  <w:num w:numId="22">
    <w:abstractNumId w:val="22"/>
  </w:num>
  <w:num w:numId="23">
    <w:abstractNumId w:val="10"/>
  </w:num>
  <w:num w:numId="24">
    <w:abstractNumId w:val="34"/>
  </w:num>
  <w:num w:numId="25">
    <w:abstractNumId w:val="32"/>
  </w:num>
  <w:num w:numId="26">
    <w:abstractNumId w:val="16"/>
  </w:num>
  <w:num w:numId="27">
    <w:abstractNumId w:val="24"/>
  </w:num>
  <w:num w:numId="28">
    <w:abstractNumId w:val="37"/>
  </w:num>
  <w:num w:numId="29">
    <w:abstractNumId w:val="12"/>
  </w:num>
  <w:num w:numId="30">
    <w:abstractNumId w:val="19"/>
  </w:num>
  <w:num w:numId="31">
    <w:abstractNumId w:val="27"/>
  </w:num>
  <w:num w:numId="32">
    <w:abstractNumId w:val="13"/>
  </w:num>
  <w:num w:numId="33">
    <w:abstractNumId w:val="8"/>
  </w:num>
  <w:num w:numId="34">
    <w:abstractNumId w:val="36"/>
  </w:num>
  <w:num w:numId="35">
    <w:abstractNumId w:val="15"/>
  </w:num>
  <w:num w:numId="36">
    <w:abstractNumId w:val="17"/>
  </w:num>
  <w:num w:numId="37">
    <w:abstractNumId w:val="2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57"/>
    <w:rsid w:val="00027EF0"/>
    <w:rsid w:val="00032EEE"/>
    <w:rsid w:val="00063A17"/>
    <w:rsid w:val="00063CC7"/>
    <w:rsid w:val="000D17AE"/>
    <w:rsid w:val="000E7F8A"/>
    <w:rsid w:val="0010301D"/>
    <w:rsid w:val="00127820"/>
    <w:rsid w:val="0015058B"/>
    <w:rsid w:val="0017497E"/>
    <w:rsid w:val="00182E27"/>
    <w:rsid w:val="001A2283"/>
    <w:rsid w:val="001B2CBB"/>
    <w:rsid w:val="001B58C4"/>
    <w:rsid w:val="001C7922"/>
    <w:rsid w:val="001E1A0C"/>
    <w:rsid w:val="0020433F"/>
    <w:rsid w:val="002124C7"/>
    <w:rsid w:val="00214EB4"/>
    <w:rsid w:val="002210B5"/>
    <w:rsid w:val="002266A1"/>
    <w:rsid w:val="00236887"/>
    <w:rsid w:val="00252286"/>
    <w:rsid w:val="00261D11"/>
    <w:rsid w:val="002779AF"/>
    <w:rsid w:val="002A2430"/>
    <w:rsid w:val="002A5AC6"/>
    <w:rsid w:val="002E155C"/>
    <w:rsid w:val="002E162E"/>
    <w:rsid w:val="002E3B67"/>
    <w:rsid w:val="00300F96"/>
    <w:rsid w:val="003334A8"/>
    <w:rsid w:val="00352E72"/>
    <w:rsid w:val="0039485B"/>
    <w:rsid w:val="00396F6B"/>
    <w:rsid w:val="003A5A04"/>
    <w:rsid w:val="003F04D4"/>
    <w:rsid w:val="003F1A7A"/>
    <w:rsid w:val="00401AAF"/>
    <w:rsid w:val="00403991"/>
    <w:rsid w:val="00406BE0"/>
    <w:rsid w:val="004158D8"/>
    <w:rsid w:val="004510A0"/>
    <w:rsid w:val="00464708"/>
    <w:rsid w:val="00491976"/>
    <w:rsid w:val="004E5BCA"/>
    <w:rsid w:val="004E6B55"/>
    <w:rsid w:val="004F05ED"/>
    <w:rsid w:val="004F721B"/>
    <w:rsid w:val="0051051F"/>
    <w:rsid w:val="00523D68"/>
    <w:rsid w:val="00533335"/>
    <w:rsid w:val="005337B9"/>
    <w:rsid w:val="00561446"/>
    <w:rsid w:val="0058155C"/>
    <w:rsid w:val="005A24CF"/>
    <w:rsid w:val="005B6332"/>
    <w:rsid w:val="005C7C89"/>
    <w:rsid w:val="005D3B87"/>
    <w:rsid w:val="005E10E9"/>
    <w:rsid w:val="005E1856"/>
    <w:rsid w:val="005E1A85"/>
    <w:rsid w:val="005E5007"/>
    <w:rsid w:val="005F15E2"/>
    <w:rsid w:val="005F7A8D"/>
    <w:rsid w:val="00604135"/>
    <w:rsid w:val="00611C8F"/>
    <w:rsid w:val="00625450"/>
    <w:rsid w:val="00660446"/>
    <w:rsid w:val="00663660"/>
    <w:rsid w:val="00680238"/>
    <w:rsid w:val="00692D00"/>
    <w:rsid w:val="006A24CA"/>
    <w:rsid w:val="006C7FC0"/>
    <w:rsid w:val="006F0422"/>
    <w:rsid w:val="0070232B"/>
    <w:rsid w:val="007067EE"/>
    <w:rsid w:val="00721924"/>
    <w:rsid w:val="00724761"/>
    <w:rsid w:val="00751A57"/>
    <w:rsid w:val="00752431"/>
    <w:rsid w:val="00772B70"/>
    <w:rsid w:val="00775F04"/>
    <w:rsid w:val="0079318B"/>
    <w:rsid w:val="0079700C"/>
    <w:rsid w:val="007A19C6"/>
    <w:rsid w:val="007A3D95"/>
    <w:rsid w:val="007C41E7"/>
    <w:rsid w:val="007F60BD"/>
    <w:rsid w:val="0082235D"/>
    <w:rsid w:val="00856B1B"/>
    <w:rsid w:val="008575A3"/>
    <w:rsid w:val="00886E31"/>
    <w:rsid w:val="008B2583"/>
    <w:rsid w:val="008C0F29"/>
    <w:rsid w:val="008C33A6"/>
    <w:rsid w:val="009351CA"/>
    <w:rsid w:val="00960587"/>
    <w:rsid w:val="00980BA4"/>
    <w:rsid w:val="0098599D"/>
    <w:rsid w:val="00997268"/>
    <w:rsid w:val="009A6CC9"/>
    <w:rsid w:val="00A27902"/>
    <w:rsid w:val="00A3483C"/>
    <w:rsid w:val="00A54339"/>
    <w:rsid w:val="00A92A37"/>
    <w:rsid w:val="00AC31AC"/>
    <w:rsid w:val="00AC7030"/>
    <w:rsid w:val="00AE0E30"/>
    <w:rsid w:val="00AF2AD3"/>
    <w:rsid w:val="00B01642"/>
    <w:rsid w:val="00B31BD7"/>
    <w:rsid w:val="00B40E3D"/>
    <w:rsid w:val="00B46A4C"/>
    <w:rsid w:val="00B524B9"/>
    <w:rsid w:val="00B64ACD"/>
    <w:rsid w:val="00B66D61"/>
    <w:rsid w:val="00B701A6"/>
    <w:rsid w:val="00B77FFB"/>
    <w:rsid w:val="00B849C8"/>
    <w:rsid w:val="00B94D79"/>
    <w:rsid w:val="00B96869"/>
    <w:rsid w:val="00BC642F"/>
    <w:rsid w:val="00BD708A"/>
    <w:rsid w:val="00BE5C66"/>
    <w:rsid w:val="00BF0895"/>
    <w:rsid w:val="00C26349"/>
    <w:rsid w:val="00C31EE2"/>
    <w:rsid w:val="00C47006"/>
    <w:rsid w:val="00C50990"/>
    <w:rsid w:val="00C53F44"/>
    <w:rsid w:val="00C62C49"/>
    <w:rsid w:val="00C77719"/>
    <w:rsid w:val="00CC1A9E"/>
    <w:rsid w:val="00CC754A"/>
    <w:rsid w:val="00CF779E"/>
    <w:rsid w:val="00D003F1"/>
    <w:rsid w:val="00D061FD"/>
    <w:rsid w:val="00D0655E"/>
    <w:rsid w:val="00D30C4D"/>
    <w:rsid w:val="00D63CDB"/>
    <w:rsid w:val="00DA3E16"/>
    <w:rsid w:val="00DC3877"/>
    <w:rsid w:val="00DD56E0"/>
    <w:rsid w:val="00DF27DE"/>
    <w:rsid w:val="00E04C0F"/>
    <w:rsid w:val="00E46AA2"/>
    <w:rsid w:val="00E659AF"/>
    <w:rsid w:val="00E75A52"/>
    <w:rsid w:val="00E773E4"/>
    <w:rsid w:val="00EA0520"/>
    <w:rsid w:val="00EB4394"/>
    <w:rsid w:val="00EC7C8B"/>
    <w:rsid w:val="00EE1DD3"/>
    <w:rsid w:val="00EF3443"/>
    <w:rsid w:val="00F137C3"/>
    <w:rsid w:val="00F24847"/>
    <w:rsid w:val="00F3198B"/>
    <w:rsid w:val="00F47E13"/>
    <w:rsid w:val="00F64CBF"/>
    <w:rsid w:val="00F77A05"/>
    <w:rsid w:val="00F84346"/>
    <w:rsid w:val="00FB3A2E"/>
    <w:rsid w:val="00FB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01B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85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autoSpaceDE w:val="0"/>
      <w:spacing w:before="240" w:after="60"/>
      <w:outlineLvl w:val="0"/>
    </w:pPr>
    <w:rPr>
      <w:rFonts w:ascii="Cambria" w:hAnsi="Cambria" w:cs="Cambria"/>
      <w:b/>
      <w:kern w:val="1"/>
      <w:sz w:val="32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cs="Times New Roman" w:hint="default"/>
      <w:color w:val="000000"/>
      <w:szCs w:val="28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</w:rPr>
  </w:style>
  <w:style w:type="character" w:customStyle="1" w:styleId="WW8Num23z0">
    <w:name w:val="WW8Num23z0"/>
    <w:rPr>
      <w:rFonts w:ascii="Symbol" w:hAnsi="Symbol" w:cs="Symbol" w:hint="default"/>
      <w:sz w:val="28"/>
      <w:szCs w:val="28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ascii="Symbol" w:hAnsi="Symbol" w:cs="Symbol" w:hint="default"/>
    </w:rPr>
  </w:style>
  <w:style w:type="character" w:customStyle="1" w:styleId="WW8Num25z0">
    <w:name w:val="WW8Num25z0"/>
    <w:rPr>
      <w:rFonts w:hint="default"/>
      <w:b/>
      <w:bCs/>
      <w:spacing w:val="-4"/>
      <w:sz w:val="28"/>
      <w:szCs w:val="24"/>
      <w:lang w:val="ru-RU"/>
    </w:rPr>
  </w:style>
  <w:style w:type="character" w:customStyle="1" w:styleId="WW8Num25z1">
    <w:name w:val="WW8Num25z1"/>
    <w:rPr>
      <w:rFonts w:hint="default"/>
      <w:b/>
      <w:bCs/>
      <w:color w:val="000000"/>
      <w:spacing w:val="-4"/>
      <w:szCs w:val="24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  <w:rPr>
      <w:rFonts w:hint="default"/>
      <w:b w:val="0"/>
      <w:lang w:val="ru-RU"/>
    </w:rPr>
  </w:style>
  <w:style w:type="character" w:customStyle="1" w:styleId="WW8Num28z0">
    <w:name w:val="WW8Num28z0"/>
    <w:rPr>
      <w:rFonts w:ascii="Times New Roman" w:hAnsi="Times New Roman" w:cs="Times New Roman" w:hint="default"/>
      <w:b w:val="0"/>
    </w:rPr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30z0">
    <w:name w:val="WW8Num30z0"/>
    <w:rPr>
      <w:rFonts w:cs="Times New Roman" w:hint="default"/>
    </w:rPr>
  </w:style>
  <w:style w:type="character" w:customStyle="1" w:styleId="WW8Num30z2">
    <w:name w:val="WW8Num30z2"/>
    <w:rPr>
      <w:rFonts w:cs="Times New Roman" w:hint="default"/>
      <w:color w:val="auto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  <w:rPr>
      <w:rFonts w:ascii="Symbol" w:hAnsi="Symbol" w:cs="Symbol" w:hint="default"/>
      <w:spacing w:val="-4"/>
      <w:szCs w:val="24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hAnsi="Times New Roman" w:cs="Times New Roman" w:hint="default"/>
      <w:b w:val="0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St32z0">
    <w:name w:val="WW8NumSt32z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Times New Roman"/>
      <w:b/>
      <w:kern w:val="1"/>
      <w:sz w:val="32"/>
    </w:rPr>
  </w:style>
  <w:style w:type="character" w:customStyle="1" w:styleId="20">
    <w:name w:val="Заголовок 2 Знак"/>
    <w:rPr>
      <w:rFonts w:cs="Times New Roman"/>
      <w:b/>
      <w:sz w:val="36"/>
    </w:rPr>
  </w:style>
  <w:style w:type="character" w:customStyle="1" w:styleId="21">
    <w:name w:val="Основной текст 2 Знак"/>
    <w:rPr>
      <w:rFonts w:cs="Times New Roman"/>
      <w:sz w:val="20"/>
      <w:szCs w:val="20"/>
    </w:rPr>
  </w:style>
  <w:style w:type="character" w:customStyle="1" w:styleId="a4">
    <w:name w:val="Текст выноски Знак"/>
    <w:rPr>
      <w:rFonts w:cs="Times New Roman"/>
      <w:sz w:val="2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a6">
    <w:name w:val="Символ нумерации"/>
    <w:rPr>
      <w:b/>
      <w:bCs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spacing w:before="280" w:after="280"/>
    </w:pPr>
    <w:rPr>
      <w:sz w:val="20"/>
    </w:rPr>
  </w:style>
  <w:style w:type="paragraph" w:styleId="a9">
    <w:name w:val="Balloon Text"/>
    <w:basedOn w:val="a"/>
    <w:rPr>
      <w:sz w:val="2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a">
    <w:name w:val="List Paragraph"/>
    <w:basedOn w:val="a"/>
    <w:qFormat/>
    <w:pPr>
      <w:ind w:left="708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CC754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523D6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523D68"/>
    <w:rPr>
      <w:sz w:val="28"/>
      <w:lang w:eastAsia="ar-SA"/>
    </w:rPr>
  </w:style>
  <w:style w:type="paragraph" w:styleId="af0">
    <w:name w:val="footer"/>
    <w:basedOn w:val="a"/>
    <w:link w:val="af1"/>
    <w:uiPriority w:val="99"/>
    <w:unhideWhenUsed/>
    <w:rsid w:val="00523D6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523D68"/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85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autoSpaceDE w:val="0"/>
      <w:spacing w:before="240" w:after="60"/>
      <w:outlineLvl w:val="0"/>
    </w:pPr>
    <w:rPr>
      <w:rFonts w:ascii="Cambria" w:hAnsi="Cambria" w:cs="Cambria"/>
      <w:b/>
      <w:kern w:val="1"/>
      <w:sz w:val="32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cs="Times New Roman" w:hint="default"/>
      <w:color w:val="000000"/>
      <w:szCs w:val="28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</w:rPr>
  </w:style>
  <w:style w:type="character" w:customStyle="1" w:styleId="WW8Num23z0">
    <w:name w:val="WW8Num23z0"/>
    <w:rPr>
      <w:rFonts w:ascii="Symbol" w:hAnsi="Symbol" w:cs="Symbol" w:hint="default"/>
      <w:sz w:val="28"/>
      <w:szCs w:val="28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ascii="Symbol" w:hAnsi="Symbol" w:cs="Symbol" w:hint="default"/>
    </w:rPr>
  </w:style>
  <w:style w:type="character" w:customStyle="1" w:styleId="WW8Num25z0">
    <w:name w:val="WW8Num25z0"/>
    <w:rPr>
      <w:rFonts w:hint="default"/>
      <w:b/>
      <w:bCs/>
      <w:spacing w:val="-4"/>
      <w:sz w:val="28"/>
      <w:szCs w:val="24"/>
      <w:lang w:val="ru-RU"/>
    </w:rPr>
  </w:style>
  <w:style w:type="character" w:customStyle="1" w:styleId="WW8Num25z1">
    <w:name w:val="WW8Num25z1"/>
    <w:rPr>
      <w:rFonts w:hint="default"/>
      <w:b/>
      <w:bCs/>
      <w:color w:val="000000"/>
      <w:spacing w:val="-4"/>
      <w:szCs w:val="24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  <w:rPr>
      <w:rFonts w:hint="default"/>
      <w:b w:val="0"/>
      <w:lang w:val="ru-RU"/>
    </w:rPr>
  </w:style>
  <w:style w:type="character" w:customStyle="1" w:styleId="WW8Num28z0">
    <w:name w:val="WW8Num28z0"/>
    <w:rPr>
      <w:rFonts w:ascii="Times New Roman" w:hAnsi="Times New Roman" w:cs="Times New Roman" w:hint="default"/>
      <w:b w:val="0"/>
    </w:rPr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30z0">
    <w:name w:val="WW8Num30z0"/>
    <w:rPr>
      <w:rFonts w:cs="Times New Roman" w:hint="default"/>
    </w:rPr>
  </w:style>
  <w:style w:type="character" w:customStyle="1" w:styleId="WW8Num30z2">
    <w:name w:val="WW8Num30z2"/>
    <w:rPr>
      <w:rFonts w:cs="Times New Roman" w:hint="default"/>
      <w:color w:val="auto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  <w:rPr>
      <w:rFonts w:ascii="Symbol" w:hAnsi="Symbol" w:cs="Symbol" w:hint="default"/>
      <w:spacing w:val="-4"/>
      <w:szCs w:val="24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hAnsi="Times New Roman" w:cs="Times New Roman" w:hint="default"/>
      <w:b w:val="0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St32z0">
    <w:name w:val="WW8NumSt32z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Times New Roman"/>
      <w:b/>
      <w:kern w:val="1"/>
      <w:sz w:val="32"/>
    </w:rPr>
  </w:style>
  <w:style w:type="character" w:customStyle="1" w:styleId="20">
    <w:name w:val="Заголовок 2 Знак"/>
    <w:rPr>
      <w:rFonts w:cs="Times New Roman"/>
      <w:b/>
      <w:sz w:val="36"/>
    </w:rPr>
  </w:style>
  <w:style w:type="character" w:customStyle="1" w:styleId="21">
    <w:name w:val="Основной текст 2 Знак"/>
    <w:rPr>
      <w:rFonts w:cs="Times New Roman"/>
      <w:sz w:val="20"/>
      <w:szCs w:val="20"/>
    </w:rPr>
  </w:style>
  <w:style w:type="character" w:customStyle="1" w:styleId="a4">
    <w:name w:val="Текст выноски Знак"/>
    <w:rPr>
      <w:rFonts w:cs="Times New Roman"/>
      <w:sz w:val="2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a6">
    <w:name w:val="Символ нумерации"/>
    <w:rPr>
      <w:b/>
      <w:bCs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spacing w:before="280" w:after="280"/>
    </w:pPr>
    <w:rPr>
      <w:sz w:val="20"/>
    </w:rPr>
  </w:style>
  <w:style w:type="paragraph" w:styleId="a9">
    <w:name w:val="Balloon Text"/>
    <w:basedOn w:val="a"/>
    <w:rPr>
      <w:sz w:val="2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a">
    <w:name w:val="List Paragraph"/>
    <w:basedOn w:val="a"/>
    <w:qFormat/>
    <w:pPr>
      <w:ind w:left="708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CC754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523D6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523D68"/>
    <w:rPr>
      <w:sz w:val="28"/>
      <w:lang w:eastAsia="ar-SA"/>
    </w:rPr>
  </w:style>
  <w:style w:type="paragraph" w:styleId="af0">
    <w:name w:val="footer"/>
    <w:basedOn w:val="a"/>
    <w:link w:val="af1"/>
    <w:uiPriority w:val="99"/>
    <w:unhideWhenUsed/>
    <w:rsid w:val="00523D6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523D68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profperm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lcomeumount.wordpress.com/2009/09/26/&#1095;&#1090;&#1086;-&#1090;&#1072;&#1082;&#1086;&#1077;-&#1084;&#1091;&#1079;&#1099;&#1082;&#1072;&#1083;&#1100;&#1085;&#1099;&#1077;-&#1092;&#1086;&#1088;&#1084;&#1072;&#1090;&#1099;-wav-flac-ape-mp3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profperm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profperm@yandex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FAFBB-A609-42D6-9017-9F90CBF8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профсоюзов Свердловской области</vt:lpstr>
    </vt:vector>
  </TitlesOfParts>
  <Company>Grizli777</Company>
  <LinksUpToDate>false</LinksUpToDate>
  <CharactersWithSpaces>12458</CharactersWithSpaces>
  <SharedDoc>false</SharedDoc>
  <HLinks>
    <vt:vector size="12" baseType="variant">
      <vt:variant>
        <vt:i4>67372147</vt:i4>
      </vt:variant>
      <vt:variant>
        <vt:i4>3</vt:i4>
      </vt:variant>
      <vt:variant>
        <vt:i4>0</vt:i4>
      </vt:variant>
      <vt:variant>
        <vt:i4>5</vt:i4>
      </vt:variant>
      <vt:variant>
        <vt:lpwstr>https://welcomeumount.wordpress.com/2009/09/26/что-такое-музыкальные-форматы-wav-flac-ape-mp3/</vt:lpwstr>
      </vt:variant>
      <vt:variant>
        <vt:lpwstr/>
      </vt:variant>
      <vt:variant>
        <vt:i4>3014669</vt:i4>
      </vt:variant>
      <vt:variant>
        <vt:i4>0</vt:i4>
      </vt:variant>
      <vt:variant>
        <vt:i4>0</vt:i4>
      </vt:variant>
      <vt:variant>
        <vt:i4>5</vt:i4>
      </vt:variant>
      <vt:variant>
        <vt:lpwstr>mailto:permsovprof@mail.ru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профсоюзов Свердловской области</dc:title>
  <dc:creator>123</dc:creator>
  <cp:lastModifiedBy>Истомина Елена Ивановна</cp:lastModifiedBy>
  <cp:revision>4</cp:revision>
  <cp:lastPrinted>2025-05-19T08:57:00Z</cp:lastPrinted>
  <dcterms:created xsi:type="dcterms:W3CDTF">2025-05-19T08:54:00Z</dcterms:created>
  <dcterms:modified xsi:type="dcterms:W3CDTF">2025-05-21T09:40:00Z</dcterms:modified>
</cp:coreProperties>
</file>