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F8F1B" w14:textId="77777777" w:rsidR="004158D8" w:rsidRDefault="004158D8" w:rsidP="004158D8">
      <w:pPr>
        <w:shd w:val="clear" w:color="auto" w:fill="FFFFFF"/>
        <w:jc w:val="center"/>
        <w:rPr>
          <w:b/>
          <w:bCs/>
          <w:spacing w:val="-4"/>
          <w:szCs w:val="28"/>
        </w:rPr>
      </w:pPr>
      <w:r>
        <w:rPr>
          <w:b/>
          <w:color w:val="000000"/>
          <w:spacing w:val="-23"/>
          <w:szCs w:val="32"/>
        </w:rPr>
        <w:t>ЗАЯВКА</w:t>
      </w:r>
    </w:p>
    <w:p w14:paraId="1031B163" w14:textId="047A18B5" w:rsidR="004158D8" w:rsidRDefault="004158D8" w:rsidP="004158D8">
      <w:pPr>
        <w:jc w:val="center"/>
        <w:rPr>
          <w:bCs/>
          <w:spacing w:val="-4"/>
          <w:szCs w:val="28"/>
        </w:rPr>
      </w:pPr>
      <w:r w:rsidRPr="00406BE0">
        <w:rPr>
          <w:bCs/>
          <w:spacing w:val="-4"/>
          <w:szCs w:val="28"/>
        </w:rPr>
        <w:t>на участие в</w:t>
      </w:r>
      <w:r w:rsidR="004510A0">
        <w:rPr>
          <w:bCs/>
          <w:spacing w:val="-4"/>
          <w:szCs w:val="28"/>
        </w:rPr>
        <w:t xml:space="preserve"> в</w:t>
      </w:r>
      <w:r>
        <w:rPr>
          <w:bCs/>
          <w:spacing w:val="-4"/>
          <w:szCs w:val="28"/>
        </w:rPr>
        <w:t xml:space="preserve">ыставке декоративно-прикладного творчества в рамках </w:t>
      </w:r>
      <w:r w:rsidRPr="00406BE0">
        <w:rPr>
          <w:bCs/>
          <w:spacing w:val="-4"/>
          <w:szCs w:val="28"/>
        </w:rPr>
        <w:t>фестивал</w:t>
      </w:r>
      <w:r>
        <w:rPr>
          <w:bCs/>
          <w:spacing w:val="-4"/>
          <w:szCs w:val="28"/>
        </w:rPr>
        <w:t>я</w:t>
      </w:r>
      <w:r w:rsidRPr="00406BE0">
        <w:rPr>
          <w:bCs/>
          <w:spacing w:val="-4"/>
          <w:szCs w:val="28"/>
        </w:rPr>
        <w:t xml:space="preserve"> </w:t>
      </w:r>
      <w:r w:rsidRPr="00236887">
        <w:rPr>
          <w:bCs/>
          <w:spacing w:val="-4"/>
          <w:szCs w:val="28"/>
        </w:rPr>
        <w:t>творческих открытий и инициатив</w:t>
      </w:r>
    </w:p>
    <w:p w14:paraId="5D6EEDBE" w14:textId="77777777" w:rsidR="004158D8" w:rsidRPr="00236887" w:rsidRDefault="004158D8" w:rsidP="004158D8">
      <w:pPr>
        <w:jc w:val="center"/>
        <w:rPr>
          <w:bCs/>
          <w:spacing w:val="-4"/>
          <w:szCs w:val="28"/>
        </w:rPr>
      </w:pPr>
      <w:r w:rsidRPr="00236887">
        <w:rPr>
          <w:bCs/>
          <w:spacing w:val="-4"/>
          <w:szCs w:val="28"/>
        </w:rPr>
        <w:t xml:space="preserve"> «Пермский край. Профсоюзные таланты», </w:t>
      </w:r>
    </w:p>
    <w:p w14:paraId="03A37682" w14:textId="77777777" w:rsidR="004158D8" w:rsidRDefault="004158D8" w:rsidP="004158D8">
      <w:pPr>
        <w:jc w:val="center"/>
        <w:rPr>
          <w:bCs/>
          <w:spacing w:val="-4"/>
          <w:szCs w:val="28"/>
        </w:rPr>
      </w:pPr>
      <w:r w:rsidRPr="00236887">
        <w:rPr>
          <w:bCs/>
          <w:spacing w:val="-4"/>
          <w:szCs w:val="28"/>
        </w:rPr>
        <w:t>посвященно</w:t>
      </w:r>
      <w:r>
        <w:rPr>
          <w:bCs/>
          <w:spacing w:val="-4"/>
          <w:szCs w:val="28"/>
        </w:rPr>
        <w:t>го</w:t>
      </w:r>
      <w:r w:rsidRPr="00236887">
        <w:rPr>
          <w:bCs/>
          <w:spacing w:val="-4"/>
          <w:szCs w:val="28"/>
        </w:rPr>
        <w:t xml:space="preserve"> 80-й годовщине Побед</w:t>
      </w:r>
      <w:r>
        <w:rPr>
          <w:bCs/>
          <w:spacing w:val="-4"/>
          <w:szCs w:val="28"/>
        </w:rPr>
        <w:t>ы в Великой Отечественной войне</w:t>
      </w:r>
    </w:p>
    <w:p w14:paraId="3105FC98" w14:textId="77777777" w:rsidR="004158D8" w:rsidRDefault="004158D8" w:rsidP="004158D8">
      <w:pPr>
        <w:jc w:val="center"/>
        <w:rPr>
          <w:bCs/>
          <w:spacing w:val="-4"/>
          <w:szCs w:val="28"/>
        </w:rPr>
      </w:pPr>
    </w:p>
    <w:p w14:paraId="4DB822DE" w14:textId="77777777" w:rsidR="004158D8" w:rsidRDefault="004158D8" w:rsidP="004158D8">
      <w:pPr>
        <w:jc w:val="center"/>
        <w:rPr>
          <w:bCs/>
          <w:spacing w:val="-4"/>
          <w:szCs w:val="28"/>
        </w:rPr>
      </w:pPr>
      <w:r>
        <w:rPr>
          <w:bCs/>
          <w:spacing w:val="-4"/>
          <w:szCs w:val="28"/>
        </w:rPr>
        <w:t>____________________________________________________________</w:t>
      </w:r>
    </w:p>
    <w:p w14:paraId="2C1E7BB6" w14:textId="53469DA0" w:rsidR="004158D8" w:rsidRPr="00724761" w:rsidRDefault="00893CD7" w:rsidP="004158D8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название профсоюзной организации</w:t>
      </w:r>
    </w:p>
    <w:p w14:paraId="287CBF86" w14:textId="77777777" w:rsidR="004158D8" w:rsidRDefault="004158D8" w:rsidP="004158D8">
      <w:pPr>
        <w:shd w:val="clear" w:color="auto" w:fill="FFFFFF"/>
        <w:jc w:val="both"/>
        <w:rPr>
          <w:color w:val="000000"/>
        </w:rPr>
      </w:pPr>
    </w:p>
    <w:tbl>
      <w:tblPr>
        <w:tblW w:w="15598" w:type="dxa"/>
        <w:tblInd w:w="-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"/>
        <w:gridCol w:w="3304"/>
        <w:gridCol w:w="2126"/>
        <w:gridCol w:w="3119"/>
        <w:gridCol w:w="3402"/>
        <w:gridCol w:w="3118"/>
      </w:tblGrid>
      <w:tr w:rsidR="004510A0" w14:paraId="0EF81A5F" w14:textId="77777777" w:rsidTr="004510A0">
        <w:trPr>
          <w:trHeight w:val="2122"/>
        </w:trPr>
        <w:tc>
          <w:tcPr>
            <w:tcW w:w="529" w:type="dxa"/>
            <w:shd w:val="clear" w:color="auto" w:fill="auto"/>
          </w:tcPr>
          <w:p w14:paraId="54CC3951" w14:textId="77777777" w:rsidR="004510A0" w:rsidRDefault="004510A0" w:rsidP="009A4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№№</w:t>
            </w:r>
          </w:p>
          <w:p w14:paraId="39BFB6C3" w14:textId="77777777" w:rsidR="004510A0" w:rsidRDefault="004510A0" w:rsidP="009A4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304" w:type="dxa"/>
            <w:shd w:val="clear" w:color="auto" w:fill="auto"/>
          </w:tcPr>
          <w:p w14:paraId="0AD3249E" w14:textId="77777777" w:rsidR="004510A0" w:rsidRPr="00295ACD" w:rsidRDefault="004510A0" w:rsidP="009A4992">
            <w:pPr>
              <w:jc w:val="center"/>
              <w:rPr>
                <w:sz w:val="22"/>
                <w:szCs w:val="22"/>
              </w:rPr>
            </w:pPr>
            <w:r w:rsidRPr="00295ACD">
              <w:rPr>
                <w:sz w:val="22"/>
                <w:szCs w:val="22"/>
              </w:rPr>
              <w:t>Название работы</w:t>
            </w:r>
          </w:p>
        </w:tc>
        <w:tc>
          <w:tcPr>
            <w:tcW w:w="2126" w:type="dxa"/>
          </w:tcPr>
          <w:p w14:paraId="7C12183C" w14:textId="160BEDAF" w:rsidR="004510A0" w:rsidRDefault="004510A0" w:rsidP="009A4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экспонатов</w:t>
            </w:r>
          </w:p>
        </w:tc>
        <w:tc>
          <w:tcPr>
            <w:tcW w:w="3119" w:type="dxa"/>
            <w:shd w:val="clear" w:color="auto" w:fill="auto"/>
          </w:tcPr>
          <w:p w14:paraId="613089B4" w14:textId="32C2F3DC" w:rsidR="004510A0" w:rsidRDefault="004510A0" w:rsidP="009A4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Ф.И.О.</w:t>
            </w:r>
          </w:p>
          <w:p w14:paraId="4B973F2A" w14:textId="77777777" w:rsidR="004510A0" w:rsidRDefault="004510A0" w:rsidP="005E1A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участника выставки,</w:t>
            </w:r>
          </w:p>
          <w:p w14:paraId="5FC9DA89" w14:textId="045F0148" w:rsidR="004510A0" w:rsidRPr="005E1A85" w:rsidRDefault="004510A0" w:rsidP="005E1A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5E1A85">
              <w:rPr>
                <w:b/>
                <w:sz w:val="22"/>
                <w:szCs w:val="22"/>
              </w:rPr>
              <w:t>у детей указывать</w:t>
            </w:r>
            <w:r w:rsidRPr="005E1A85">
              <w:rPr>
                <w:sz w:val="22"/>
                <w:szCs w:val="22"/>
              </w:rPr>
              <w:t xml:space="preserve"> </w:t>
            </w:r>
            <w:r w:rsidRPr="005E1A85">
              <w:rPr>
                <w:b/>
                <w:sz w:val="22"/>
                <w:szCs w:val="22"/>
              </w:rPr>
              <w:t>возраст</w:t>
            </w:r>
          </w:p>
          <w:p w14:paraId="1E1FA319" w14:textId="2D3F9C9A" w:rsidR="004510A0" w:rsidRPr="001C7922" w:rsidRDefault="004510A0" w:rsidP="009A4992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402" w:type="dxa"/>
          </w:tcPr>
          <w:p w14:paraId="3EC0AE5B" w14:textId="77777777" w:rsidR="004510A0" w:rsidRDefault="004510A0" w:rsidP="009A4992">
            <w:pPr>
              <w:tabs>
                <w:tab w:val="left" w:pos="34"/>
                <w:tab w:val="left" w:pos="199"/>
                <w:tab w:val="left" w:pos="53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Контактные данные</w:t>
            </w:r>
          </w:p>
          <w:p w14:paraId="00ED9C59" w14:textId="77777777" w:rsidR="004510A0" w:rsidRDefault="004510A0" w:rsidP="009A4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(телефон, </w:t>
            </w:r>
            <w:r>
              <w:rPr>
                <w:sz w:val="22"/>
                <w:szCs w:val="22"/>
                <w:lang w:val="en-US"/>
              </w:rPr>
              <w:t>e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mail</w:t>
            </w:r>
            <w:r>
              <w:rPr>
                <w:sz w:val="22"/>
                <w:szCs w:val="22"/>
              </w:rPr>
              <w:t xml:space="preserve">), </w:t>
            </w:r>
          </w:p>
          <w:p w14:paraId="3693BA28" w14:textId="77777777" w:rsidR="004510A0" w:rsidRDefault="004510A0" w:rsidP="009A49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5C59505F" w14:textId="0321AFD9" w:rsidR="004510A0" w:rsidRDefault="004510A0" w:rsidP="009A4992">
            <w:pPr>
              <w:tabs>
                <w:tab w:val="left" w:pos="34"/>
                <w:tab w:val="left" w:pos="199"/>
                <w:tab w:val="left" w:pos="53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работы участника, должность</w:t>
            </w:r>
          </w:p>
          <w:p w14:paraId="696D2885" w14:textId="77777777" w:rsidR="004510A0" w:rsidRDefault="004510A0" w:rsidP="009A4992">
            <w:pPr>
              <w:jc w:val="center"/>
              <w:rPr>
                <w:sz w:val="22"/>
                <w:szCs w:val="22"/>
              </w:rPr>
            </w:pPr>
          </w:p>
        </w:tc>
      </w:tr>
      <w:tr w:rsidR="004510A0" w14:paraId="7A73A868" w14:textId="77777777" w:rsidTr="004510A0">
        <w:trPr>
          <w:trHeight w:val="462"/>
        </w:trPr>
        <w:tc>
          <w:tcPr>
            <w:tcW w:w="529" w:type="dxa"/>
            <w:shd w:val="clear" w:color="auto" w:fill="auto"/>
          </w:tcPr>
          <w:p w14:paraId="5F18613D" w14:textId="3113A10F" w:rsidR="004510A0" w:rsidRDefault="004510A0" w:rsidP="00300F96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304" w:type="dxa"/>
            <w:shd w:val="clear" w:color="auto" w:fill="auto"/>
          </w:tcPr>
          <w:p w14:paraId="455739E0" w14:textId="59169982" w:rsidR="004510A0" w:rsidRDefault="004510A0" w:rsidP="00300F96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</w:tcPr>
          <w:p w14:paraId="60E20FD1" w14:textId="62AA03E0" w:rsidR="004510A0" w:rsidRDefault="004510A0" w:rsidP="00300F96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14:paraId="3E54229D" w14:textId="5D38A36A" w:rsidR="004510A0" w:rsidRDefault="004510A0" w:rsidP="00300F96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402" w:type="dxa"/>
          </w:tcPr>
          <w:p w14:paraId="3CC0AB84" w14:textId="0E8EF847" w:rsidR="004510A0" w:rsidRDefault="004510A0" w:rsidP="00300F96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118" w:type="dxa"/>
            <w:shd w:val="clear" w:color="auto" w:fill="auto"/>
          </w:tcPr>
          <w:p w14:paraId="4680AF8F" w14:textId="1DD773C4" w:rsidR="004510A0" w:rsidRDefault="004510A0" w:rsidP="00300F96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4510A0" w14:paraId="69F44A73" w14:textId="77777777" w:rsidTr="004510A0">
        <w:trPr>
          <w:trHeight w:val="529"/>
        </w:trPr>
        <w:tc>
          <w:tcPr>
            <w:tcW w:w="529" w:type="dxa"/>
            <w:shd w:val="clear" w:color="auto" w:fill="auto"/>
          </w:tcPr>
          <w:p w14:paraId="421088EE" w14:textId="77777777" w:rsidR="004510A0" w:rsidRDefault="004510A0" w:rsidP="009A4992">
            <w:pPr>
              <w:snapToGrid w:val="0"/>
              <w:ind w:right="-1"/>
              <w:rPr>
                <w:sz w:val="22"/>
                <w:szCs w:val="22"/>
              </w:rPr>
            </w:pPr>
          </w:p>
        </w:tc>
        <w:tc>
          <w:tcPr>
            <w:tcW w:w="3304" w:type="dxa"/>
            <w:shd w:val="clear" w:color="auto" w:fill="auto"/>
          </w:tcPr>
          <w:p w14:paraId="0F61E290" w14:textId="77777777" w:rsidR="004510A0" w:rsidRDefault="004510A0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4D18135" w14:textId="77777777" w:rsidR="004510A0" w:rsidRDefault="004510A0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14:paraId="393D6875" w14:textId="5B85BDDC" w:rsidR="004510A0" w:rsidRDefault="004510A0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3DD288C" w14:textId="77777777" w:rsidR="004510A0" w:rsidRDefault="004510A0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566946BE" w14:textId="77777777" w:rsidR="004510A0" w:rsidRDefault="004510A0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4510A0" w14:paraId="40FAD8C8" w14:textId="77777777" w:rsidTr="004510A0">
        <w:trPr>
          <w:trHeight w:val="328"/>
        </w:trPr>
        <w:tc>
          <w:tcPr>
            <w:tcW w:w="529" w:type="dxa"/>
            <w:shd w:val="clear" w:color="auto" w:fill="auto"/>
          </w:tcPr>
          <w:p w14:paraId="5BD917AF" w14:textId="77777777" w:rsidR="004510A0" w:rsidRDefault="004510A0" w:rsidP="009A4992">
            <w:pPr>
              <w:snapToGrid w:val="0"/>
              <w:ind w:right="-1"/>
              <w:rPr>
                <w:sz w:val="22"/>
                <w:szCs w:val="22"/>
              </w:rPr>
            </w:pPr>
          </w:p>
        </w:tc>
        <w:tc>
          <w:tcPr>
            <w:tcW w:w="3304" w:type="dxa"/>
            <w:shd w:val="clear" w:color="auto" w:fill="auto"/>
          </w:tcPr>
          <w:p w14:paraId="326E82B8" w14:textId="77777777" w:rsidR="004510A0" w:rsidRDefault="004510A0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8147993" w14:textId="77777777" w:rsidR="004510A0" w:rsidRDefault="004510A0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14:paraId="5499A722" w14:textId="64569163" w:rsidR="004510A0" w:rsidRDefault="004510A0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5AD9879" w14:textId="77777777" w:rsidR="004510A0" w:rsidRDefault="004510A0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0FBF1AA0" w14:textId="77777777" w:rsidR="004510A0" w:rsidRDefault="004510A0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</w:tr>
    </w:tbl>
    <w:p w14:paraId="725B5A74" w14:textId="77777777" w:rsidR="004158D8" w:rsidRDefault="004158D8" w:rsidP="004158D8">
      <w:pPr>
        <w:shd w:val="clear" w:color="auto" w:fill="FFFFFF"/>
        <w:jc w:val="both"/>
        <w:rPr>
          <w:color w:val="000000"/>
        </w:rPr>
      </w:pPr>
    </w:p>
    <w:p w14:paraId="7D578323" w14:textId="17E56B92" w:rsidR="004158D8" w:rsidRDefault="004158D8" w:rsidP="00DA3E16">
      <w:pPr>
        <w:tabs>
          <w:tab w:val="left" w:pos="1575"/>
        </w:tabs>
        <w:rPr>
          <w:szCs w:val="28"/>
        </w:rPr>
      </w:pPr>
      <w:r>
        <w:rPr>
          <w:szCs w:val="28"/>
        </w:rPr>
        <w:t>Председатель профсоюзной организации   /_______________ /________________</w:t>
      </w:r>
      <w:r>
        <w:rPr>
          <w:szCs w:val="28"/>
        </w:rPr>
        <w:tab/>
      </w:r>
      <w:r>
        <w:rPr>
          <w:szCs w:val="28"/>
        </w:rPr>
        <w:tab/>
      </w:r>
    </w:p>
    <w:p w14:paraId="214ED4DF" w14:textId="77777777" w:rsidR="004158D8" w:rsidRDefault="004158D8" w:rsidP="004158D8">
      <w:pPr>
        <w:spacing w:line="360" w:lineRule="auto"/>
        <w:rPr>
          <w:szCs w:val="28"/>
        </w:rPr>
      </w:pPr>
    </w:p>
    <w:p w14:paraId="11B8E15D" w14:textId="55FB924F" w:rsidR="004158D8" w:rsidRDefault="004158D8" w:rsidP="004158D8">
      <w:pPr>
        <w:spacing w:line="360" w:lineRule="auto"/>
        <w:rPr>
          <w:szCs w:val="28"/>
        </w:rPr>
      </w:pPr>
      <w:r>
        <w:rPr>
          <w:szCs w:val="28"/>
        </w:rPr>
        <w:t>Дата подачи заявки «___» ___________ 20</w:t>
      </w:r>
      <w:r w:rsidR="00856B1B">
        <w:rPr>
          <w:szCs w:val="28"/>
        </w:rPr>
        <w:t>25</w:t>
      </w:r>
      <w:r>
        <w:rPr>
          <w:szCs w:val="28"/>
        </w:rPr>
        <w:t xml:space="preserve"> года</w:t>
      </w:r>
    </w:p>
    <w:sectPr w:rsidR="004158D8" w:rsidSect="007C41E7">
      <w:footerReference w:type="default" r:id="rId8"/>
      <w:pgSz w:w="16838" w:h="11906" w:orient="landscape"/>
      <w:pgMar w:top="851" w:right="851" w:bottom="1418" w:left="1134" w:header="720" w:footer="720" w:gutter="0"/>
      <w:cols w:space="720"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466E3" w14:textId="77777777" w:rsidR="00413486" w:rsidRDefault="00413486" w:rsidP="00523D68">
      <w:r>
        <w:separator/>
      </w:r>
    </w:p>
  </w:endnote>
  <w:endnote w:type="continuationSeparator" w:id="0">
    <w:p w14:paraId="24B5DFBF" w14:textId="77777777" w:rsidR="00413486" w:rsidRDefault="00413486" w:rsidP="00523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1936084"/>
      <w:docPartObj>
        <w:docPartGallery w:val="Page Numbers (Bottom of Page)"/>
        <w:docPartUnique/>
      </w:docPartObj>
    </w:sdtPr>
    <w:sdtEndPr/>
    <w:sdtContent>
      <w:p w14:paraId="2B6993C4" w14:textId="77777777" w:rsidR="00523D68" w:rsidRDefault="00523D68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10A0">
          <w:rPr>
            <w:noProof/>
          </w:rPr>
          <w:t>8</w:t>
        </w:r>
        <w:r>
          <w:fldChar w:fldCharType="end"/>
        </w:r>
      </w:p>
    </w:sdtContent>
  </w:sdt>
  <w:p w14:paraId="0C569063" w14:textId="77777777" w:rsidR="00523D68" w:rsidRDefault="00523D68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00821" w14:textId="77777777" w:rsidR="00413486" w:rsidRDefault="00413486" w:rsidP="00523D68">
      <w:r>
        <w:separator/>
      </w:r>
    </w:p>
  </w:footnote>
  <w:footnote w:type="continuationSeparator" w:id="0">
    <w:p w14:paraId="276CC415" w14:textId="77777777" w:rsidR="00413486" w:rsidRDefault="00413486" w:rsidP="00523D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 w:hint="default"/>
        <w:color w:val="000000"/>
        <w:szCs w:val="28"/>
      </w:rPr>
    </w:lvl>
  </w:abstractNum>
  <w:abstractNum w:abstractNumId="2" w15:restartNumberingAfterBreak="0">
    <w:nsid w:val="00000003"/>
    <w:multiLevelType w:val="multilevel"/>
    <w:tmpl w:val="EB42FA54"/>
    <w:lvl w:ilvl="0">
      <w:start w:val="1"/>
      <w:numFmt w:val="decimal"/>
      <w:lvlText w:val=" %1."/>
      <w:lvlJc w:val="left"/>
      <w:pPr>
        <w:tabs>
          <w:tab w:val="num" w:pos="708"/>
        </w:tabs>
        <w:ind w:left="1080" w:hanging="720"/>
      </w:pPr>
      <w:rPr>
        <w:b/>
        <w:bCs/>
      </w:rPr>
    </w:lvl>
    <w:lvl w:ilvl="1">
      <w:start w:val="1"/>
      <w:numFmt w:val="decimal"/>
      <w:lvlText w:val=" %1.%2."/>
      <w:lvlJc w:val="left"/>
      <w:pPr>
        <w:tabs>
          <w:tab w:val="num" w:pos="207"/>
        </w:tabs>
        <w:ind w:left="1287" w:hanging="720"/>
      </w:pPr>
      <w:rPr>
        <w:b w:val="0"/>
        <w:bCs/>
        <w:color w:val="auto"/>
      </w:rPr>
    </w:lvl>
    <w:lvl w:ilvl="2">
      <w:start w:val="1"/>
      <w:numFmt w:val="lowerLetter"/>
      <w:lvlText w:val=" %3)"/>
      <w:lvlJc w:val="left"/>
      <w:pPr>
        <w:tabs>
          <w:tab w:val="num" w:pos="0"/>
        </w:tabs>
        <w:ind w:left="1080" w:hanging="720"/>
      </w:pPr>
      <w:rPr>
        <w:b/>
        <w:bCs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440" w:hanging="108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440" w:hanging="108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800" w:hanging="144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800" w:hanging="144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2160" w:hanging="180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2520" w:hanging="21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name w:val="WW8Num33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080" w:hanging="720"/>
      </w:pPr>
      <w:rPr>
        <w:rFonts w:ascii="Symbol" w:hAnsi="Symbol" w:cs="Symbol" w:hint="default"/>
        <w:spacing w:val="-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B6569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 %1.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lowerLetter"/>
      <w:lvlText w:val=" %3)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 w15:restartNumberingAfterBreak="0">
    <w:nsid w:val="00000007"/>
    <w:multiLevelType w:val="multilevel"/>
    <w:tmpl w:val="9BEE9092"/>
    <w:lvl w:ilvl="0">
      <w:start w:val="5"/>
      <w:numFmt w:val="decimal"/>
      <w:lvlText w:val=" %1 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 %1.%2 "/>
      <w:lvlJc w:val="left"/>
      <w:pPr>
        <w:tabs>
          <w:tab w:val="num" w:pos="928"/>
        </w:tabs>
        <w:ind w:left="928" w:hanging="360"/>
      </w:pPr>
      <w:rPr>
        <w:b w:val="0"/>
        <w:bCs/>
        <w:color w:val="auto"/>
      </w:rPr>
    </w:lvl>
    <w:lvl w:ilvl="2">
      <w:start w:val="1"/>
      <w:numFmt w:val="decimal"/>
      <w:lvlText w:val=" %1.%2.%3 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7" w15:restartNumberingAfterBreak="0">
    <w:nsid w:val="041302DB"/>
    <w:multiLevelType w:val="multilevel"/>
    <w:tmpl w:val="89AADA60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  <w:color w:val="auto"/>
      </w:rPr>
    </w:lvl>
  </w:abstractNum>
  <w:abstractNum w:abstractNumId="8" w15:restartNumberingAfterBreak="0">
    <w:nsid w:val="0A0B7227"/>
    <w:multiLevelType w:val="hybridMultilevel"/>
    <w:tmpl w:val="000E62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0E7252"/>
    <w:multiLevelType w:val="multilevel"/>
    <w:tmpl w:val="5106DC2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0F560C90"/>
    <w:multiLevelType w:val="hybridMultilevel"/>
    <w:tmpl w:val="5B9CEA0A"/>
    <w:lvl w:ilvl="0" w:tplc="415CF4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D536E0"/>
    <w:multiLevelType w:val="multilevel"/>
    <w:tmpl w:val="CF30EB7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15DF4298"/>
    <w:multiLevelType w:val="hybridMultilevel"/>
    <w:tmpl w:val="F3940AC8"/>
    <w:lvl w:ilvl="0" w:tplc="A336D53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18D31520"/>
    <w:multiLevelType w:val="hybridMultilevel"/>
    <w:tmpl w:val="49AE22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1014BA"/>
    <w:multiLevelType w:val="hybridMultilevel"/>
    <w:tmpl w:val="9698C91C"/>
    <w:lvl w:ilvl="0" w:tplc="DFA42D4C">
      <w:start w:val="1"/>
      <w:numFmt w:val="decimal"/>
      <w:lvlText w:val="7.1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066E8A"/>
    <w:multiLevelType w:val="hybridMultilevel"/>
    <w:tmpl w:val="0038E2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B056A9"/>
    <w:multiLevelType w:val="multilevel"/>
    <w:tmpl w:val="E63E6AA6"/>
    <w:lvl w:ilvl="0">
      <w:start w:val="1"/>
      <w:numFmt w:val="decimal"/>
      <w:lvlText w:val=" %1."/>
      <w:lvlJc w:val="left"/>
      <w:pPr>
        <w:tabs>
          <w:tab w:val="num" w:pos="708"/>
        </w:tabs>
        <w:ind w:left="1080" w:hanging="720"/>
      </w:pPr>
      <w:rPr>
        <w:b/>
        <w:bCs/>
      </w:rPr>
    </w:lvl>
    <w:lvl w:ilvl="1">
      <w:start w:val="1"/>
      <w:numFmt w:val="decimal"/>
      <w:lvlText w:val=" %1.%2."/>
      <w:lvlJc w:val="left"/>
      <w:pPr>
        <w:tabs>
          <w:tab w:val="num" w:pos="-76"/>
        </w:tabs>
        <w:ind w:left="1004" w:hanging="720"/>
      </w:pPr>
      <w:rPr>
        <w:b w:val="0"/>
        <w:bCs/>
        <w:color w:val="auto"/>
      </w:rPr>
    </w:lvl>
    <w:lvl w:ilvl="2">
      <w:start w:val="1"/>
      <w:numFmt w:val="lowerLetter"/>
      <w:lvlText w:val=" %3)"/>
      <w:lvlJc w:val="left"/>
      <w:pPr>
        <w:tabs>
          <w:tab w:val="num" w:pos="0"/>
        </w:tabs>
        <w:ind w:left="1080" w:hanging="720"/>
      </w:pPr>
      <w:rPr>
        <w:b/>
        <w:bCs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440" w:hanging="108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440" w:hanging="108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800" w:hanging="144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800" w:hanging="144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2160" w:hanging="180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2520" w:hanging="2160"/>
      </w:pPr>
      <w:rPr>
        <w:rFonts w:ascii="Symbol" w:hAnsi="Symbol" w:cs="OpenSymbol"/>
      </w:rPr>
    </w:lvl>
  </w:abstractNum>
  <w:abstractNum w:abstractNumId="17" w15:restartNumberingAfterBreak="0">
    <w:nsid w:val="2D9A3721"/>
    <w:multiLevelType w:val="hybridMultilevel"/>
    <w:tmpl w:val="6AC69A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DE15455"/>
    <w:multiLevelType w:val="multilevel"/>
    <w:tmpl w:val="79D09B96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30585F49"/>
    <w:multiLevelType w:val="hybridMultilevel"/>
    <w:tmpl w:val="4B0443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1F41A8"/>
    <w:multiLevelType w:val="hybridMultilevel"/>
    <w:tmpl w:val="3C202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664D3A"/>
    <w:multiLevelType w:val="multilevel"/>
    <w:tmpl w:val="962C808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2" w15:restartNumberingAfterBreak="0">
    <w:nsid w:val="31E27913"/>
    <w:multiLevelType w:val="multilevel"/>
    <w:tmpl w:val="58E01F8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3" w15:restartNumberingAfterBreak="0">
    <w:nsid w:val="34555E32"/>
    <w:multiLevelType w:val="hybridMultilevel"/>
    <w:tmpl w:val="DA8CAAFA"/>
    <w:lvl w:ilvl="0" w:tplc="415CF42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43486514"/>
    <w:multiLevelType w:val="multilevel"/>
    <w:tmpl w:val="F560F29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5" w15:restartNumberingAfterBreak="0">
    <w:nsid w:val="49D704A2"/>
    <w:multiLevelType w:val="hybridMultilevel"/>
    <w:tmpl w:val="45705D2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04474CD"/>
    <w:multiLevelType w:val="hybridMultilevel"/>
    <w:tmpl w:val="637C08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651B46"/>
    <w:multiLevelType w:val="hybridMultilevel"/>
    <w:tmpl w:val="2180B6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AE4417"/>
    <w:multiLevelType w:val="hybridMultilevel"/>
    <w:tmpl w:val="0A1C3D28"/>
    <w:lvl w:ilvl="0" w:tplc="415CF4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E610B7"/>
    <w:multiLevelType w:val="hybridMultilevel"/>
    <w:tmpl w:val="C7966732"/>
    <w:lvl w:ilvl="0" w:tplc="DAA0DCD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0A67E93"/>
    <w:multiLevelType w:val="hybridMultilevel"/>
    <w:tmpl w:val="64DE0EDA"/>
    <w:lvl w:ilvl="0" w:tplc="415CF42A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1" w15:restartNumberingAfterBreak="0">
    <w:nsid w:val="668E1F56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 w:hint="default"/>
        <w:color w:val="000000"/>
        <w:szCs w:val="28"/>
      </w:rPr>
    </w:lvl>
  </w:abstractNum>
  <w:abstractNum w:abstractNumId="32" w15:restartNumberingAfterBreak="0">
    <w:nsid w:val="6B09176D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 w:hint="default"/>
        <w:color w:val="000000"/>
        <w:szCs w:val="28"/>
      </w:rPr>
    </w:lvl>
  </w:abstractNum>
  <w:abstractNum w:abstractNumId="33" w15:restartNumberingAfterBreak="0">
    <w:nsid w:val="6D383CA7"/>
    <w:multiLevelType w:val="multilevel"/>
    <w:tmpl w:val="D6CA9680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727E16EB"/>
    <w:multiLevelType w:val="hybridMultilevel"/>
    <w:tmpl w:val="017EAADE"/>
    <w:lvl w:ilvl="0" w:tplc="C85AA4A0">
      <w:start w:val="1"/>
      <w:numFmt w:val="decimal"/>
      <w:lvlText w:val="%1."/>
      <w:lvlJc w:val="left"/>
      <w:pPr>
        <w:ind w:left="9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9" w:hanging="360"/>
      </w:pPr>
    </w:lvl>
    <w:lvl w:ilvl="2" w:tplc="0419001B" w:tentative="1">
      <w:start w:val="1"/>
      <w:numFmt w:val="lowerRoman"/>
      <w:lvlText w:val="%3."/>
      <w:lvlJc w:val="right"/>
      <w:pPr>
        <w:ind w:left="2369" w:hanging="180"/>
      </w:pPr>
    </w:lvl>
    <w:lvl w:ilvl="3" w:tplc="0419000F" w:tentative="1">
      <w:start w:val="1"/>
      <w:numFmt w:val="decimal"/>
      <w:lvlText w:val="%4."/>
      <w:lvlJc w:val="left"/>
      <w:pPr>
        <w:ind w:left="3089" w:hanging="360"/>
      </w:pPr>
    </w:lvl>
    <w:lvl w:ilvl="4" w:tplc="04190019" w:tentative="1">
      <w:start w:val="1"/>
      <w:numFmt w:val="lowerLetter"/>
      <w:lvlText w:val="%5."/>
      <w:lvlJc w:val="left"/>
      <w:pPr>
        <w:ind w:left="3809" w:hanging="360"/>
      </w:pPr>
    </w:lvl>
    <w:lvl w:ilvl="5" w:tplc="0419001B" w:tentative="1">
      <w:start w:val="1"/>
      <w:numFmt w:val="lowerRoman"/>
      <w:lvlText w:val="%6."/>
      <w:lvlJc w:val="right"/>
      <w:pPr>
        <w:ind w:left="4529" w:hanging="180"/>
      </w:pPr>
    </w:lvl>
    <w:lvl w:ilvl="6" w:tplc="0419000F" w:tentative="1">
      <w:start w:val="1"/>
      <w:numFmt w:val="decimal"/>
      <w:lvlText w:val="%7."/>
      <w:lvlJc w:val="left"/>
      <w:pPr>
        <w:ind w:left="5249" w:hanging="360"/>
      </w:pPr>
    </w:lvl>
    <w:lvl w:ilvl="7" w:tplc="04190019" w:tentative="1">
      <w:start w:val="1"/>
      <w:numFmt w:val="lowerLetter"/>
      <w:lvlText w:val="%8."/>
      <w:lvlJc w:val="left"/>
      <w:pPr>
        <w:ind w:left="5969" w:hanging="360"/>
      </w:pPr>
    </w:lvl>
    <w:lvl w:ilvl="8" w:tplc="0419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35" w15:restartNumberingAfterBreak="0">
    <w:nsid w:val="77745E74"/>
    <w:multiLevelType w:val="multilevel"/>
    <w:tmpl w:val="2C980C6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79EF243D"/>
    <w:multiLevelType w:val="hybridMultilevel"/>
    <w:tmpl w:val="D8D867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6B22F5"/>
    <w:multiLevelType w:val="hybridMultilevel"/>
    <w:tmpl w:val="44EED1C2"/>
    <w:lvl w:ilvl="0" w:tplc="EE1090E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9"/>
  </w:num>
  <w:num w:numId="9">
    <w:abstractNumId w:val="14"/>
  </w:num>
  <w:num w:numId="10">
    <w:abstractNumId w:val="35"/>
  </w:num>
  <w:num w:numId="11">
    <w:abstractNumId w:val="18"/>
  </w:num>
  <w:num w:numId="12">
    <w:abstractNumId w:val="33"/>
  </w:num>
  <w:num w:numId="13">
    <w:abstractNumId w:val="23"/>
  </w:num>
  <w:num w:numId="14">
    <w:abstractNumId w:val="31"/>
  </w:num>
  <w:num w:numId="15">
    <w:abstractNumId w:val="7"/>
  </w:num>
  <w:num w:numId="16">
    <w:abstractNumId w:val="28"/>
  </w:num>
  <w:num w:numId="17">
    <w:abstractNumId w:val="30"/>
  </w:num>
  <w:num w:numId="18">
    <w:abstractNumId w:val="21"/>
  </w:num>
  <w:num w:numId="19">
    <w:abstractNumId w:val="26"/>
  </w:num>
  <w:num w:numId="20">
    <w:abstractNumId w:val="25"/>
  </w:num>
  <w:num w:numId="21">
    <w:abstractNumId w:val="29"/>
  </w:num>
  <w:num w:numId="22">
    <w:abstractNumId w:val="22"/>
  </w:num>
  <w:num w:numId="23">
    <w:abstractNumId w:val="10"/>
  </w:num>
  <w:num w:numId="24">
    <w:abstractNumId w:val="34"/>
  </w:num>
  <w:num w:numId="25">
    <w:abstractNumId w:val="32"/>
  </w:num>
  <w:num w:numId="26">
    <w:abstractNumId w:val="16"/>
  </w:num>
  <w:num w:numId="27">
    <w:abstractNumId w:val="24"/>
  </w:num>
  <w:num w:numId="28">
    <w:abstractNumId w:val="37"/>
  </w:num>
  <w:num w:numId="29">
    <w:abstractNumId w:val="12"/>
  </w:num>
  <w:num w:numId="30">
    <w:abstractNumId w:val="19"/>
  </w:num>
  <w:num w:numId="31">
    <w:abstractNumId w:val="27"/>
  </w:num>
  <w:num w:numId="32">
    <w:abstractNumId w:val="13"/>
  </w:num>
  <w:num w:numId="33">
    <w:abstractNumId w:val="8"/>
  </w:num>
  <w:num w:numId="34">
    <w:abstractNumId w:val="36"/>
  </w:num>
  <w:num w:numId="35">
    <w:abstractNumId w:val="15"/>
  </w:num>
  <w:num w:numId="36">
    <w:abstractNumId w:val="17"/>
  </w:num>
  <w:num w:numId="37">
    <w:abstractNumId w:val="20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1A57"/>
    <w:rsid w:val="00027EF0"/>
    <w:rsid w:val="00032EEE"/>
    <w:rsid w:val="00063A17"/>
    <w:rsid w:val="00063CC7"/>
    <w:rsid w:val="000D17AE"/>
    <w:rsid w:val="000E7F8A"/>
    <w:rsid w:val="0010301D"/>
    <w:rsid w:val="00127820"/>
    <w:rsid w:val="0015058B"/>
    <w:rsid w:val="0017497E"/>
    <w:rsid w:val="00182E27"/>
    <w:rsid w:val="001A2283"/>
    <w:rsid w:val="001B2CBB"/>
    <w:rsid w:val="001B58C4"/>
    <w:rsid w:val="001C7922"/>
    <w:rsid w:val="001E1A0C"/>
    <w:rsid w:val="0020433F"/>
    <w:rsid w:val="002124C7"/>
    <w:rsid w:val="00214EB4"/>
    <w:rsid w:val="002210B5"/>
    <w:rsid w:val="002266A1"/>
    <w:rsid w:val="00236887"/>
    <w:rsid w:val="00252286"/>
    <w:rsid w:val="00261D11"/>
    <w:rsid w:val="002779AF"/>
    <w:rsid w:val="002A2430"/>
    <w:rsid w:val="002A5AC6"/>
    <w:rsid w:val="002E155C"/>
    <w:rsid w:val="002E162E"/>
    <w:rsid w:val="002E3B67"/>
    <w:rsid w:val="00300F96"/>
    <w:rsid w:val="00321FD8"/>
    <w:rsid w:val="003334A8"/>
    <w:rsid w:val="00350B96"/>
    <w:rsid w:val="00385FB8"/>
    <w:rsid w:val="0039485B"/>
    <w:rsid w:val="00396F6B"/>
    <w:rsid w:val="003A5A04"/>
    <w:rsid w:val="003F04D4"/>
    <w:rsid w:val="003F1A7A"/>
    <w:rsid w:val="00401AAF"/>
    <w:rsid w:val="00403991"/>
    <w:rsid w:val="00406BE0"/>
    <w:rsid w:val="00413486"/>
    <w:rsid w:val="004158D8"/>
    <w:rsid w:val="004510A0"/>
    <w:rsid w:val="00464708"/>
    <w:rsid w:val="00491976"/>
    <w:rsid w:val="004E5BCA"/>
    <w:rsid w:val="004E6B55"/>
    <w:rsid w:val="004F05ED"/>
    <w:rsid w:val="004F721B"/>
    <w:rsid w:val="0051051F"/>
    <w:rsid w:val="00523D68"/>
    <w:rsid w:val="00533335"/>
    <w:rsid w:val="005337B9"/>
    <w:rsid w:val="00561446"/>
    <w:rsid w:val="0058155C"/>
    <w:rsid w:val="005A24CF"/>
    <w:rsid w:val="005B6332"/>
    <w:rsid w:val="005C7C89"/>
    <w:rsid w:val="005D3B87"/>
    <w:rsid w:val="005E10E9"/>
    <w:rsid w:val="005E1856"/>
    <w:rsid w:val="005E1A85"/>
    <w:rsid w:val="005E5007"/>
    <w:rsid w:val="005F15E2"/>
    <w:rsid w:val="005F7A8D"/>
    <w:rsid w:val="00604135"/>
    <w:rsid w:val="00611C8F"/>
    <w:rsid w:val="00625450"/>
    <w:rsid w:val="00660446"/>
    <w:rsid w:val="00663660"/>
    <w:rsid w:val="00680238"/>
    <w:rsid w:val="00692D00"/>
    <w:rsid w:val="006A24CA"/>
    <w:rsid w:val="006C7FC0"/>
    <w:rsid w:val="006F0422"/>
    <w:rsid w:val="0070232B"/>
    <w:rsid w:val="007067EE"/>
    <w:rsid w:val="00721924"/>
    <w:rsid w:val="00724761"/>
    <w:rsid w:val="00751A57"/>
    <w:rsid w:val="00752431"/>
    <w:rsid w:val="00772B70"/>
    <w:rsid w:val="00775F04"/>
    <w:rsid w:val="0079318B"/>
    <w:rsid w:val="0079700C"/>
    <w:rsid w:val="007A19C6"/>
    <w:rsid w:val="007A3D95"/>
    <w:rsid w:val="007C41E7"/>
    <w:rsid w:val="007F60BD"/>
    <w:rsid w:val="0082235D"/>
    <w:rsid w:val="00856B1B"/>
    <w:rsid w:val="008575A3"/>
    <w:rsid w:val="00886E31"/>
    <w:rsid w:val="00893CD7"/>
    <w:rsid w:val="008B2583"/>
    <w:rsid w:val="008C0F29"/>
    <w:rsid w:val="008C33A6"/>
    <w:rsid w:val="009351CA"/>
    <w:rsid w:val="00960587"/>
    <w:rsid w:val="00980BA4"/>
    <w:rsid w:val="0098599D"/>
    <w:rsid w:val="00997268"/>
    <w:rsid w:val="009A6CC9"/>
    <w:rsid w:val="00A27902"/>
    <w:rsid w:val="00A3483C"/>
    <w:rsid w:val="00A54339"/>
    <w:rsid w:val="00A92A37"/>
    <w:rsid w:val="00AC31AC"/>
    <w:rsid w:val="00AE0E30"/>
    <w:rsid w:val="00AF2AD3"/>
    <w:rsid w:val="00B01642"/>
    <w:rsid w:val="00B31BD7"/>
    <w:rsid w:val="00B40E3D"/>
    <w:rsid w:val="00B46A4C"/>
    <w:rsid w:val="00B524B9"/>
    <w:rsid w:val="00B64ACD"/>
    <w:rsid w:val="00B66D61"/>
    <w:rsid w:val="00B701A6"/>
    <w:rsid w:val="00B849C8"/>
    <w:rsid w:val="00B94D79"/>
    <w:rsid w:val="00B96869"/>
    <w:rsid w:val="00BC642F"/>
    <w:rsid w:val="00BD708A"/>
    <w:rsid w:val="00BF0895"/>
    <w:rsid w:val="00C26349"/>
    <w:rsid w:val="00C31EE2"/>
    <w:rsid w:val="00C47006"/>
    <w:rsid w:val="00C50990"/>
    <w:rsid w:val="00C53F44"/>
    <w:rsid w:val="00C62C49"/>
    <w:rsid w:val="00C77719"/>
    <w:rsid w:val="00CC1A9E"/>
    <w:rsid w:val="00CC754A"/>
    <w:rsid w:val="00CF779E"/>
    <w:rsid w:val="00D003F1"/>
    <w:rsid w:val="00D061FD"/>
    <w:rsid w:val="00D0655E"/>
    <w:rsid w:val="00D30C4D"/>
    <w:rsid w:val="00D63CDB"/>
    <w:rsid w:val="00DA3E16"/>
    <w:rsid w:val="00DC3877"/>
    <w:rsid w:val="00DD56E0"/>
    <w:rsid w:val="00DF27DE"/>
    <w:rsid w:val="00E04C0F"/>
    <w:rsid w:val="00E46AA2"/>
    <w:rsid w:val="00E659AF"/>
    <w:rsid w:val="00E75A52"/>
    <w:rsid w:val="00E773E4"/>
    <w:rsid w:val="00EA0520"/>
    <w:rsid w:val="00EB4394"/>
    <w:rsid w:val="00EC7C8B"/>
    <w:rsid w:val="00EE1DD3"/>
    <w:rsid w:val="00EF3443"/>
    <w:rsid w:val="00F137C3"/>
    <w:rsid w:val="00F24847"/>
    <w:rsid w:val="00F3198B"/>
    <w:rsid w:val="00F64CBF"/>
    <w:rsid w:val="00F84346"/>
    <w:rsid w:val="00FB3A2E"/>
    <w:rsid w:val="00FB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D01B81C"/>
  <w15:docId w15:val="{1F91944E-6015-40E8-BA1D-47EFD9BD7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1A85"/>
    <w:pPr>
      <w:suppressAutoHyphens/>
    </w:pPr>
    <w:rPr>
      <w:sz w:val="28"/>
      <w:lang w:eastAsia="ar-SA"/>
    </w:rPr>
  </w:style>
  <w:style w:type="paragraph" w:styleId="1">
    <w:name w:val="heading 1"/>
    <w:basedOn w:val="a"/>
    <w:next w:val="a"/>
    <w:qFormat/>
    <w:pPr>
      <w:keepNext/>
      <w:widowControl w:val="0"/>
      <w:numPr>
        <w:numId w:val="1"/>
      </w:numPr>
      <w:autoSpaceDE w:val="0"/>
      <w:spacing w:before="240" w:after="60"/>
      <w:outlineLvl w:val="0"/>
    </w:pPr>
    <w:rPr>
      <w:rFonts w:ascii="Cambria" w:hAnsi="Cambria" w:cs="Cambria"/>
      <w:b/>
      <w:kern w:val="1"/>
      <w:sz w:val="32"/>
    </w:rPr>
  </w:style>
  <w:style w:type="paragraph" w:styleId="2">
    <w:name w:val="heading 2"/>
    <w:basedOn w:val="a"/>
    <w:next w:val="a0"/>
    <w:qFormat/>
    <w:pPr>
      <w:numPr>
        <w:ilvl w:val="1"/>
        <w:numId w:val="1"/>
      </w:numPr>
      <w:spacing w:before="280" w:after="280"/>
      <w:outlineLvl w:val="1"/>
    </w:pPr>
    <w:rPr>
      <w:b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ascii="Times New Roman" w:hAnsi="Times New Roman" w:cs="Times New Roman" w:hint="default"/>
    </w:rPr>
  </w:style>
  <w:style w:type="character" w:customStyle="1" w:styleId="WW8Num4z0">
    <w:name w:val="WW8Num4z0"/>
    <w:rPr>
      <w:rFonts w:cs="Times New Roman" w:hint="default"/>
    </w:rPr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Times New Roman" w:hAnsi="Times New Roman" w:cs="Times New Roman" w:hint="default"/>
    </w:rPr>
  </w:style>
  <w:style w:type="character" w:customStyle="1" w:styleId="WW8Num7z0">
    <w:name w:val="WW8Num7z0"/>
    <w:rPr>
      <w:rFonts w:cs="Times New Roman" w:hint="default"/>
    </w:rPr>
  </w:style>
  <w:style w:type="character" w:customStyle="1" w:styleId="WW8Num8z0">
    <w:name w:val="WW8Num8z0"/>
    <w:rPr>
      <w:rFonts w:cs="Times New Roman" w:hint="default"/>
    </w:rPr>
  </w:style>
  <w:style w:type="character" w:customStyle="1" w:styleId="WW8Num9z0">
    <w:name w:val="WW8Num9z0"/>
    <w:rPr>
      <w:rFonts w:cs="Times New Roman" w:hint="default"/>
      <w:color w:val="000000"/>
      <w:szCs w:val="28"/>
    </w:rPr>
  </w:style>
  <w:style w:type="character" w:customStyle="1" w:styleId="WW8Num9z1">
    <w:name w:val="WW8Num9z1"/>
    <w:rPr>
      <w:rFonts w:cs="Times New Roman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Times New Roman" w:hAnsi="Times New Roman" w:cs="Times New Roman" w:hint="default"/>
    </w:rPr>
  </w:style>
  <w:style w:type="character" w:customStyle="1" w:styleId="WW8Num12z0">
    <w:name w:val="WW8Num12z0"/>
    <w:rPr>
      <w:rFonts w:hint="default"/>
      <w:b/>
    </w:rPr>
  </w:style>
  <w:style w:type="character" w:customStyle="1" w:styleId="WW8Num12z1">
    <w:name w:val="WW8Num12z1"/>
    <w:rPr>
      <w:rFonts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ascii="Times New Roman" w:hAnsi="Times New Roman" w:cs="Times New Roman" w:hint="default"/>
    </w:rPr>
  </w:style>
  <w:style w:type="character" w:customStyle="1" w:styleId="WW8Num15z0">
    <w:name w:val="WW8Num15z0"/>
    <w:rPr>
      <w:rFonts w:cs="Times New Roman" w:hint="default"/>
    </w:rPr>
  </w:style>
  <w:style w:type="character" w:customStyle="1" w:styleId="WW8Num16z0">
    <w:name w:val="WW8Num16z0"/>
    <w:rPr>
      <w:rFonts w:cs="Times New Roman" w:hint="default"/>
    </w:rPr>
  </w:style>
  <w:style w:type="character" w:customStyle="1" w:styleId="WW8Num16z1">
    <w:name w:val="WW8Num16z1"/>
    <w:rPr>
      <w:rFonts w:cs="Times New Roman"/>
    </w:rPr>
  </w:style>
  <w:style w:type="character" w:customStyle="1" w:styleId="WW8Num17z0">
    <w:name w:val="WW8Num17z0"/>
    <w:rPr>
      <w:rFonts w:cs="Times New Roman" w:hint="default"/>
    </w:rPr>
  </w:style>
  <w:style w:type="character" w:customStyle="1" w:styleId="WW8Num18z0">
    <w:name w:val="WW8Num18z0"/>
    <w:rPr>
      <w:rFonts w:cs="Times New Roman"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  <w:rPr>
      <w:rFonts w:ascii="Symbol" w:hAnsi="Symbol" w:cs="Symbol" w:hint="default"/>
    </w:rPr>
  </w:style>
  <w:style w:type="character" w:customStyle="1" w:styleId="WW8Num21z0">
    <w:name w:val="WW8Num21z0"/>
    <w:rPr>
      <w:rFonts w:cs="Times New Roman" w:hint="default"/>
    </w:rPr>
  </w:style>
  <w:style w:type="character" w:customStyle="1" w:styleId="WW8Num21z1">
    <w:name w:val="WW8Num21z1"/>
    <w:rPr>
      <w:rFonts w:cs="Times New Roman"/>
    </w:rPr>
  </w:style>
  <w:style w:type="character" w:customStyle="1" w:styleId="WW8Num22z0">
    <w:name w:val="WW8Num22z0"/>
    <w:rPr>
      <w:rFonts w:ascii="Times New Roman" w:hAnsi="Times New Roman" w:cs="Times New Roman" w:hint="default"/>
    </w:rPr>
  </w:style>
  <w:style w:type="character" w:customStyle="1" w:styleId="WW8Num23z0">
    <w:name w:val="WW8Num23z0"/>
    <w:rPr>
      <w:rFonts w:ascii="Symbol" w:hAnsi="Symbol" w:cs="Symbol" w:hint="default"/>
      <w:sz w:val="28"/>
      <w:szCs w:val="28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  <w:rPr>
      <w:rFonts w:ascii="Symbol" w:hAnsi="Symbol" w:cs="Symbol" w:hint="default"/>
    </w:rPr>
  </w:style>
  <w:style w:type="character" w:customStyle="1" w:styleId="WW8Num25z0">
    <w:name w:val="WW8Num25z0"/>
    <w:rPr>
      <w:rFonts w:hint="default"/>
      <w:b/>
      <w:bCs/>
      <w:spacing w:val="-4"/>
      <w:sz w:val="28"/>
      <w:szCs w:val="24"/>
      <w:lang w:val="ru-RU"/>
    </w:rPr>
  </w:style>
  <w:style w:type="character" w:customStyle="1" w:styleId="WW8Num25z1">
    <w:name w:val="WW8Num25z1"/>
    <w:rPr>
      <w:rFonts w:hint="default"/>
      <w:b/>
      <w:bCs/>
      <w:color w:val="000000"/>
      <w:spacing w:val="-4"/>
      <w:szCs w:val="24"/>
    </w:rPr>
  </w:style>
  <w:style w:type="character" w:customStyle="1" w:styleId="WW8Num26z0">
    <w:name w:val="WW8Num26z0"/>
    <w:rPr>
      <w:rFonts w:cs="Times New Roman"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  <w:rPr>
      <w:rFonts w:hint="default"/>
      <w:b w:val="0"/>
      <w:lang w:val="ru-RU"/>
    </w:rPr>
  </w:style>
  <w:style w:type="character" w:customStyle="1" w:styleId="WW8Num28z0">
    <w:name w:val="WW8Num28z0"/>
    <w:rPr>
      <w:rFonts w:ascii="Times New Roman" w:hAnsi="Times New Roman" w:cs="Times New Roman" w:hint="default"/>
      <w:b w:val="0"/>
    </w:rPr>
  </w:style>
  <w:style w:type="character" w:customStyle="1" w:styleId="WW8Num29z0">
    <w:name w:val="WW8Num29z0"/>
    <w:rPr>
      <w:rFonts w:ascii="Times New Roman" w:hAnsi="Times New Roman" w:cs="Times New Roman" w:hint="default"/>
    </w:rPr>
  </w:style>
  <w:style w:type="character" w:customStyle="1" w:styleId="WW8Num30z0">
    <w:name w:val="WW8Num30z0"/>
    <w:rPr>
      <w:rFonts w:cs="Times New Roman" w:hint="default"/>
    </w:rPr>
  </w:style>
  <w:style w:type="character" w:customStyle="1" w:styleId="WW8Num30z2">
    <w:name w:val="WW8Num30z2"/>
    <w:rPr>
      <w:rFonts w:cs="Times New Roman" w:hint="default"/>
      <w:color w:val="auto"/>
    </w:rPr>
  </w:style>
  <w:style w:type="character" w:customStyle="1" w:styleId="WW8Num31z0">
    <w:name w:val="WW8Num31z0"/>
    <w:rPr>
      <w:rFonts w:cs="Times New Roman" w:hint="default"/>
    </w:rPr>
  </w:style>
  <w:style w:type="character" w:customStyle="1" w:styleId="WW8Num31z1">
    <w:name w:val="WW8Num31z1"/>
    <w:rPr>
      <w:rFonts w:cs="Times New Roman"/>
    </w:rPr>
  </w:style>
  <w:style w:type="character" w:customStyle="1" w:styleId="WW8Num32z0">
    <w:name w:val="WW8Num32z0"/>
    <w:rPr>
      <w:rFonts w:hint="default"/>
    </w:rPr>
  </w:style>
  <w:style w:type="character" w:customStyle="1" w:styleId="WW8Num33z0">
    <w:name w:val="WW8Num33z0"/>
    <w:rPr>
      <w:rFonts w:hint="default"/>
    </w:rPr>
  </w:style>
  <w:style w:type="character" w:customStyle="1" w:styleId="WW8Num33z1">
    <w:name w:val="WW8Num33z1"/>
    <w:rPr>
      <w:rFonts w:ascii="Symbol" w:hAnsi="Symbol" w:cs="Symbol" w:hint="default"/>
      <w:spacing w:val="-4"/>
      <w:szCs w:val="24"/>
    </w:rPr>
  </w:style>
  <w:style w:type="character" w:customStyle="1" w:styleId="WW8Num34z0">
    <w:name w:val="WW8Num34z0"/>
    <w:rPr>
      <w:rFonts w:cs="Times New Roman" w:hint="default"/>
    </w:rPr>
  </w:style>
  <w:style w:type="character" w:customStyle="1" w:styleId="WW8Num34z1">
    <w:name w:val="WW8Num34z1"/>
    <w:rPr>
      <w:rFonts w:cs="Times New Roman"/>
    </w:rPr>
  </w:style>
  <w:style w:type="character" w:customStyle="1" w:styleId="WW8Num35z0">
    <w:name w:val="WW8Num35z0"/>
    <w:rPr>
      <w:rFonts w:ascii="Symbol" w:hAnsi="Symbol" w:cs="Symbol" w:hint="default"/>
    </w:rPr>
  </w:style>
  <w:style w:type="character" w:customStyle="1" w:styleId="WW8Num35z1">
    <w:name w:val="WW8Num35z1"/>
    <w:rPr>
      <w:rFonts w:ascii="Courier New" w:hAnsi="Courier New" w:cs="Courier New" w:hint="default"/>
    </w:rPr>
  </w:style>
  <w:style w:type="character" w:customStyle="1" w:styleId="WW8Num35z2">
    <w:name w:val="WW8Num35z2"/>
    <w:rPr>
      <w:rFonts w:ascii="Wingdings" w:hAnsi="Wingdings" w:cs="Wingdings" w:hint="default"/>
    </w:rPr>
  </w:style>
  <w:style w:type="character" w:customStyle="1" w:styleId="WW8Num36z0">
    <w:name w:val="WW8Num36z0"/>
    <w:rPr>
      <w:rFonts w:ascii="Times New Roman" w:hAnsi="Times New Roman" w:cs="Times New Roman" w:hint="default"/>
      <w:b w:val="0"/>
    </w:rPr>
  </w:style>
  <w:style w:type="character" w:customStyle="1" w:styleId="WW8Num37z0">
    <w:name w:val="WW8Num37z0"/>
    <w:rPr>
      <w:rFonts w:cs="Times New Roman" w:hint="default"/>
    </w:rPr>
  </w:style>
  <w:style w:type="character" w:customStyle="1" w:styleId="WW8NumSt32z0">
    <w:name w:val="WW8NumSt32z0"/>
    <w:rPr>
      <w:rFonts w:ascii="Times New Roman" w:hAnsi="Times New Roman" w:cs="Times New Roman" w:hint="default"/>
    </w:rPr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Cambria" w:hAnsi="Cambria" w:cs="Times New Roman"/>
      <w:b/>
      <w:kern w:val="1"/>
      <w:sz w:val="32"/>
    </w:rPr>
  </w:style>
  <w:style w:type="character" w:customStyle="1" w:styleId="20">
    <w:name w:val="Заголовок 2 Знак"/>
    <w:rPr>
      <w:rFonts w:cs="Times New Roman"/>
      <w:b/>
      <w:sz w:val="36"/>
    </w:rPr>
  </w:style>
  <w:style w:type="character" w:customStyle="1" w:styleId="21">
    <w:name w:val="Основной текст 2 Знак"/>
    <w:rPr>
      <w:rFonts w:cs="Times New Roman"/>
      <w:sz w:val="20"/>
      <w:szCs w:val="20"/>
    </w:rPr>
  </w:style>
  <w:style w:type="character" w:customStyle="1" w:styleId="a4">
    <w:name w:val="Текст выноски Знак"/>
    <w:rPr>
      <w:rFonts w:cs="Times New Roman"/>
      <w:sz w:val="2"/>
    </w:rPr>
  </w:style>
  <w:style w:type="character" w:styleId="a5">
    <w:name w:val="Hyperlink"/>
    <w:rPr>
      <w:rFonts w:cs="Times New Roman"/>
      <w:color w:val="0000FF"/>
      <w:u w:val="single"/>
    </w:rPr>
  </w:style>
  <w:style w:type="character" w:customStyle="1" w:styleId="a6">
    <w:name w:val="Символ нумерации"/>
    <w:rPr>
      <w:b/>
      <w:bCs/>
    </w:rPr>
  </w:style>
  <w:style w:type="character" w:customStyle="1" w:styleId="a7">
    <w:name w:val="Маркеры списка"/>
    <w:rPr>
      <w:rFonts w:ascii="OpenSymbol" w:eastAsia="OpenSymbol" w:hAnsi="OpenSymbol" w:cs="OpenSymbol"/>
    </w:rPr>
  </w:style>
  <w:style w:type="paragraph" w:customStyle="1" w:styleId="12">
    <w:name w:val="Заголовок1"/>
    <w:basedOn w:val="a"/>
    <w:next w:val="a0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a0">
    <w:name w:val="Body Text"/>
    <w:basedOn w:val="a"/>
    <w:pPr>
      <w:spacing w:after="120"/>
    </w:pPr>
  </w:style>
  <w:style w:type="paragraph" w:styleId="a8">
    <w:name w:val="List"/>
    <w:basedOn w:val="a0"/>
    <w:rPr>
      <w:rFonts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spacing w:before="280" w:after="280"/>
    </w:pPr>
    <w:rPr>
      <w:sz w:val="20"/>
    </w:rPr>
  </w:style>
  <w:style w:type="paragraph" w:styleId="a9">
    <w:name w:val="Balloon Text"/>
    <w:basedOn w:val="a"/>
    <w:rPr>
      <w:sz w:val="2"/>
    </w:rPr>
  </w:style>
  <w:style w:type="paragraph" w:customStyle="1" w:styleId="15">
    <w:name w:val="Абзац списка1"/>
    <w:basedOn w:val="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lang w:val="en-US"/>
    </w:rPr>
  </w:style>
  <w:style w:type="paragraph" w:styleId="aa">
    <w:name w:val="List Paragraph"/>
    <w:basedOn w:val="a"/>
    <w:qFormat/>
    <w:pPr>
      <w:ind w:left="708"/>
    </w:p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styleId="ad">
    <w:name w:val="Normal (Web)"/>
    <w:basedOn w:val="a"/>
    <w:uiPriority w:val="99"/>
    <w:unhideWhenUsed/>
    <w:rsid w:val="00CC754A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523D6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523D68"/>
    <w:rPr>
      <w:sz w:val="28"/>
      <w:lang w:eastAsia="ar-SA"/>
    </w:rPr>
  </w:style>
  <w:style w:type="paragraph" w:styleId="af0">
    <w:name w:val="footer"/>
    <w:basedOn w:val="a"/>
    <w:link w:val="af1"/>
    <w:uiPriority w:val="99"/>
    <w:unhideWhenUsed/>
    <w:rsid w:val="00523D6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523D68"/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C1B82-7798-476D-9A45-BCC269A5A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Федерация профсоюзов Свердловской области</vt:lpstr>
    </vt:vector>
  </TitlesOfParts>
  <Company>Grizli777</Company>
  <LinksUpToDate>false</LinksUpToDate>
  <CharactersWithSpaces>643</CharactersWithSpaces>
  <SharedDoc>false</SharedDoc>
  <HLinks>
    <vt:vector size="12" baseType="variant">
      <vt:variant>
        <vt:i4>67372147</vt:i4>
      </vt:variant>
      <vt:variant>
        <vt:i4>3</vt:i4>
      </vt:variant>
      <vt:variant>
        <vt:i4>0</vt:i4>
      </vt:variant>
      <vt:variant>
        <vt:i4>5</vt:i4>
      </vt:variant>
      <vt:variant>
        <vt:lpwstr>https://welcomeumount.wordpress.com/2009/09/26/что-такое-музыкальные-форматы-wav-flac-ape-mp3/</vt:lpwstr>
      </vt:variant>
      <vt:variant>
        <vt:lpwstr/>
      </vt:variant>
      <vt:variant>
        <vt:i4>3014669</vt:i4>
      </vt:variant>
      <vt:variant>
        <vt:i4>0</vt:i4>
      </vt:variant>
      <vt:variant>
        <vt:i4>0</vt:i4>
      </vt:variant>
      <vt:variant>
        <vt:i4>5</vt:i4>
      </vt:variant>
      <vt:variant>
        <vt:lpwstr>mailto:permsovprof@mail.ru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Федерация профсоюзов Свердловской области</dc:title>
  <dc:creator>123</dc:creator>
  <cp:lastModifiedBy>Владелец</cp:lastModifiedBy>
  <cp:revision>5</cp:revision>
  <cp:lastPrinted>2025-05-19T12:04:00Z</cp:lastPrinted>
  <dcterms:created xsi:type="dcterms:W3CDTF">2025-05-19T08:54:00Z</dcterms:created>
  <dcterms:modified xsi:type="dcterms:W3CDTF">2025-05-23T08:05:00Z</dcterms:modified>
</cp:coreProperties>
</file>