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909" w:rsidRDefault="00CB7909" w:rsidP="003E0B96">
      <w:pPr>
        <w:pStyle w:val="ae"/>
        <w:spacing w:before="0" w:beforeAutospacing="0" w:after="0" w:afterAutospacing="0"/>
        <w:jc w:val="right"/>
      </w:pPr>
      <w:r>
        <w:t>УТВЕРЖДЕНО</w:t>
      </w:r>
    </w:p>
    <w:p w:rsidR="00CB7909" w:rsidRDefault="00CB7909" w:rsidP="003E0B96">
      <w:pPr>
        <w:pStyle w:val="ae"/>
        <w:spacing w:before="0" w:beforeAutospacing="0" w:after="0" w:afterAutospacing="0"/>
        <w:jc w:val="right"/>
      </w:pPr>
      <w:r>
        <w:t xml:space="preserve">Постановлением  Совета </w:t>
      </w:r>
      <w:proofErr w:type="spellStart"/>
      <w:r>
        <w:t>Ибресинской</w:t>
      </w:r>
      <w:proofErr w:type="spellEnd"/>
    </w:p>
    <w:p w:rsidR="00CB7909" w:rsidRDefault="00CB7909" w:rsidP="003E0B96">
      <w:pPr>
        <w:pStyle w:val="ae"/>
        <w:spacing w:before="0" w:beforeAutospacing="0" w:after="0" w:afterAutospacing="0"/>
        <w:jc w:val="right"/>
      </w:pPr>
      <w:r>
        <w:t> районной организации Профсоюза</w:t>
      </w:r>
    </w:p>
    <w:p w:rsidR="00CB7909" w:rsidRDefault="00CB7909" w:rsidP="003E0B96">
      <w:pPr>
        <w:pStyle w:val="ae"/>
        <w:spacing w:before="0" w:beforeAutospacing="0" w:after="0" w:afterAutospacing="0"/>
        <w:jc w:val="right"/>
      </w:pPr>
      <w:r>
        <w:t>работников народного образования и</w:t>
      </w:r>
    </w:p>
    <w:p w:rsidR="00CB7909" w:rsidRDefault="00BC3991" w:rsidP="003E0B96">
      <w:pPr>
        <w:pStyle w:val="ae"/>
        <w:spacing w:before="0" w:beforeAutospacing="0" w:after="0" w:afterAutospacing="0"/>
        <w:jc w:val="right"/>
      </w:pPr>
      <w:r>
        <w:t>науки РФ от</w:t>
      </w:r>
      <w:r w:rsidR="000452EE">
        <w:t xml:space="preserve"> 19 февраля  </w:t>
      </w:r>
      <w:r w:rsidR="0057307A">
        <w:t>201</w:t>
      </w:r>
      <w:r w:rsidR="00263542">
        <w:t>9</w:t>
      </w:r>
      <w:r w:rsidR="0057307A">
        <w:t xml:space="preserve"> г.</w:t>
      </w:r>
      <w:r>
        <w:t xml:space="preserve"> № </w:t>
      </w:r>
      <w:r w:rsidR="000452EE">
        <w:t>13</w:t>
      </w:r>
    </w:p>
    <w:p w:rsidR="00805FF5" w:rsidRDefault="00DA3100" w:rsidP="003E0B96">
      <w:pPr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drawing>
          <wp:inline distT="0" distB="0" distL="0" distR="0" wp14:anchorId="681214EB" wp14:editId="18B96F83">
            <wp:extent cx="523875" cy="5810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81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765" w:rsidRPr="00BB4C5D" w:rsidRDefault="004E3777" w:rsidP="003E0B96">
      <w:pPr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BB4C5D">
        <w:rPr>
          <w:rFonts w:ascii="Times New Roman" w:eastAsia="Arial Unicode MS" w:hAnsi="Times New Roman" w:cs="Times New Roman"/>
          <w:b/>
          <w:sz w:val="28"/>
          <w:szCs w:val="28"/>
        </w:rPr>
        <w:t xml:space="preserve">Открытый (публичный) отчет </w:t>
      </w:r>
    </w:p>
    <w:p w:rsidR="00F86765" w:rsidRDefault="0093027C" w:rsidP="003E0B96">
      <w:pPr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Arial Unicode MS" w:hAnsi="Times New Roman" w:cs="Times New Roman"/>
          <w:b/>
          <w:sz w:val="28"/>
          <w:szCs w:val="28"/>
        </w:rPr>
        <w:t>Ибресинск</w:t>
      </w:r>
      <w:r w:rsidR="00325A10" w:rsidRPr="00BB4C5D">
        <w:rPr>
          <w:rFonts w:ascii="Times New Roman" w:eastAsia="Arial Unicode MS" w:hAnsi="Times New Roman" w:cs="Times New Roman"/>
          <w:b/>
          <w:sz w:val="28"/>
          <w:szCs w:val="28"/>
        </w:rPr>
        <w:t>ой</w:t>
      </w:r>
      <w:proofErr w:type="spellEnd"/>
      <w:r w:rsidR="00325A10" w:rsidRPr="00BB4C5D">
        <w:rPr>
          <w:rFonts w:ascii="Times New Roman" w:eastAsia="Arial Unicode MS" w:hAnsi="Times New Roman" w:cs="Times New Roman"/>
          <w:b/>
          <w:sz w:val="28"/>
          <w:szCs w:val="28"/>
        </w:rPr>
        <w:t xml:space="preserve"> районной</w:t>
      </w:r>
      <w:r w:rsidR="00F86765" w:rsidRPr="00BB4C5D">
        <w:rPr>
          <w:rFonts w:ascii="Times New Roman" w:eastAsia="Arial Unicode MS" w:hAnsi="Times New Roman" w:cs="Times New Roman"/>
          <w:b/>
          <w:sz w:val="28"/>
          <w:szCs w:val="28"/>
        </w:rPr>
        <w:t xml:space="preserve"> организации профсоюза работников народного образования и науки РФ за 201</w:t>
      </w:r>
      <w:r w:rsidR="00323603">
        <w:rPr>
          <w:rFonts w:ascii="Times New Roman" w:eastAsia="Arial Unicode MS" w:hAnsi="Times New Roman" w:cs="Times New Roman"/>
          <w:b/>
          <w:sz w:val="28"/>
          <w:szCs w:val="28"/>
        </w:rPr>
        <w:t>8</w:t>
      </w:r>
      <w:r w:rsidR="00F86765" w:rsidRPr="00BB4C5D">
        <w:rPr>
          <w:rFonts w:ascii="Times New Roman" w:eastAsia="Arial Unicode MS" w:hAnsi="Times New Roman" w:cs="Times New Roman"/>
          <w:b/>
          <w:sz w:val="28"/>
          <w:szCs w:val="28"/>
        </w:rPr>
        <w:t xml:space="preserve"> год</w:t>
      </w:r>
      <w:r w:rsidR="00683CD6">
        <w:rPr>
          <w:rFonts w:ascii="Times New Roman" w:eastAsia="Arial Unicode MS" w:hAnsi="Times New Roman" w:cs="Times New Roman"/>
          <w:b/>
          <w:sz w:val="28"/>
          <w:szCs w:val="28"/>
        </w:rPr>
        <w:t>.</w:t>
      </w:r>
    </w:p>
    <w:p w:rsidR="00BD6916" w:rsidRPr="00BB4C5D" w:rsidRDefault="00BD6916" w:rsidP="003E0B96">
      <w:pPr>
        <w:spacing w:line="36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BD6916" w:rsidRDefault="00BD6916" w:rsidP="003E0B96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6916">
        <w:rPr>
          <w:rFonts w:ascii="Times New Roman" w:hAnsi="Times New Roman" w:cs="Times New Roman"/>
          <w:b/>
          <w:sz w:val="28"/>
          <w:szCs w:val="28"/>
        </w:rPr>
        <w:t>Уважаемые коллеги, члены Профсоюза!</w:t>
      </w:r>
    </w:p>
    <w:p w:rsidR="00BD6916" w:rsidRPr="00BD6916" w:rsidRDefault="00BD6916" w:rsidP="003E0B96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D6916">
        <w:rPr>
          <w:rFonts w:ascii="Times New Roman" w:eastAsia="Calibri" w:hAnsi="Times New Roman" w:cs="Times New Roman"/>
          <w:sz w:val="28"/>
          <w:szCs w:val="28"/>
          <w:lang w:eastAsia="en-US"/>
        </w:rPr>
        <w:t>Предлагаем вашему вниманию Открытый (публичный) отчет постоянно действующего выборного коллегиального руководящего органа (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Совет</w:t>
      </w:r>
      <w:r w:rsidRPr="00BD69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а)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Ибресинской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районной </w:t>
      </w:r>
      <w:r w:rsidRPr="00BD6916">
        <w:rPr>
          <w:rFonts w:ascii="Times New Roman" w:eastAsia="Calibri" w:hAnsi="Times New Roman" w:cs="Times New Roman"/>
          <w:sz w:val="28"/>
          <w:szCs w:val="28"/>
          <w:lang w:eastAsia="en-US"/>
        </w:rPr>
        <w:t>организации Профсоюза работников народного образования и науки РФ по основным направлениям   деятельности за 201</w:t>
      </w:r>
      <w:r w:rsidR="00323603">
        <w:rPr>
          <w:rFonts w:ascii="Times New Roman" w:eastAsia="Calibri" w:hAnsi="Times New Roman" w:cs="Times New Roman"/>
          <w:sz w:val="28"/>
          <w:szCs w:val="28"/>
          <w:lang w:eastAsia="en-US"/>
        </w:rPr>
        <w:t>8</w:t>
      </w:r>
      <w:r w:rsidRPr="00BD69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год. </w:t>
      </w:r>
    </w:p>
    <w:p w:rsidR="00BD6916" w:rsidRPr="00BD6916" w:rsidRDefault="00BD6916" w:rsidP="003E0B96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6916">
        <w:rPr>
          <w:rFonts w:ascii="Times New Roman" w:eastAsia="Calibri" w:hAnsi="Times New Roman" w:cs="Times New Roman"/>
          <w:sz w:val="28"/>
          <w:szCs w:val="28"/>
          <w:lang w:eastAsia="en-US"/>
        </w:rPr>
        <w:t>Отчет составлен в</w:t>
      </w:r>
      <w:r w:rsidRPr="00BD6916">
        <w:rPr>
          <w:rFonts w:ascii="Times New Roman" w:hAnsi="Times New Roman" w:cs="Times New Roman"/>
        </w:rPr>
        <w:t xml:space="preserve"> </w:t>
      </w:r>
      <w:r w:rsidRPr="00BD6916">
        <w:rPr>
          <w:rFonts w:ascii="Times New Roman" w:hAnsi="Times New Roman" w:cs="Times New Roman"/>
          <w:sz w:val="28"/>
          <w:szCs w:val="28"/>
        </w:rPr>
        <w:t>целях реализации постановления Исполкома Профсоюза от 22 сентября 2015 г. № 2-5 и Устава Профсоюза (ст.14, п. 5. 9.), предусматривающих ежегодный отчёт выборного профсоюзного органа,</w:t>
      </w:r>
      <w:r w:rsidRPr="00BD6916">
        <w:rPr>
          <w:rFonts w:ascii="Times New Roman" w:hAnsi="Times New Roman" w:cs="Times New Roman"/>
        </w:rPr>
        <w:t xml:space="preserve"> </w:t>
      </w:r>
      <w:r w:rsidRPr="00BD6916">
        <w:rPr>
          <w:rFonts w:ascii="Times New Roman" w:hAnsi="Times New Roman" w:cs="Times New Roman"/>
          <w:sz w:val="28"/>
          <w:szCs w:val="28"/>
        </w:rPr>
        <w:t>и направлен на обеспечение прозрачности деятельности профсоюзной организации и повышение ее эффективности.</w:t>
      </w:r>
    </w:p>
    <w:p w:rsidR="00BD6916" w:rsidRPr="00BD6916" w:rsidRDefault="00BD6916" w:rsidP="003E0B96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Ибресинская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районная  организация</w:t>
      </w:r>
      <w:r w:rsidRPr="00BD69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BD6916">
        <w:rPr>
          <w:rFonts w:ascii="Times New Roman" w:hAnsi="Times New Roman" w:cs="Times New Roman"/>
          <w:sz w:val="28"/>
          <w:szCs w:val="28"/>
          <w:lang w:eastAsia="zh-CN"/>
        </w:rPr>
        <w:t>Профсоюза в 201</w:t>
      </w:r>
      <w:r w:rsidR="00323603">
        <w:rPr>
          <w:rFonts w:ascii="Times New Roman" w:hAnsi="Times New Roman" w:cs="Times New Roman"/>
          <w:sz w:val="28"/>
          <w:szCs w:val="28"/>
          <w:lang w:eastAsia="zh-CN"/>
        </w:rPr>
        <w:t>8</w:t>
      </w:r>
      <w:r w:rsidRPr="00BD6916">
        <w:rPr>
          <w:rFonts w:ascii="Times New Roman" w:hAnsi="Times New Roman" w:cs="Times New Roman"/>
          <w:sz w:val="28"/>
          <w:szCs w:val="28"/>
          <w:lang w:eastAsia="zh-CN"/>
        </w:rPr>
        <w:t xml:space="preserve"> году строила свою работу на основе Устава Профсоюза и  решений </w:t>
      </w:r>
      <w:r w:rsidRPr="00BD6916">
        <w:rPr>
          <w:rFonts w:ascii="Times New Roman" w:hAnsi="Times New Roman" w:cs="Times New Roman"/>
          <w:sz w:val="28"/>
          <w:szCs w:val="28"/>
          <w:lang w:val="en-US" w:eastAsia="zh-CN"/>
        </w:rPr>
        <w:t>VII</w:t>
      </w:r>
      <w:r w:rsidRPr="00BD6916">
        <w:rPr>
          <w:rFonts w:ascii="Times New Roman" w:hAnsi="Times New Roman" w:cs="Times New Roman"/>
          <w:sz w:val="28"/>
          <w:szCs w:val="28"/>
          <w:lang w:eastAsia="zh-CN"/>
        </w:rPr>
        <w:t xml:space="preserve"> Съезда Профсоюза. </w:t>
      </w:r>
    </w:p>
    <w:p w:rsidR="00BD6916" w:rsidRPr="00BD6916" w:rsidRDefault="00BD6916" w:rsidP="003E0B96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6916">
        <w:rPr>
          <w:rFonts w:ascii="Times New Roman" w:hAnsi="Times New Roman" w:cs="Times New Roman"/>
          <w:sz w:val="28"/>
          <w:szCs w:val="28"/>
          <w:lang w:eastAsia="zh-CN"/>
        </w:rPr>
        <w:t xml:space="preserve">Отчет утвержден на заседании 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Совета </w:t>
      </w:r>
      <w:proofErr w:type="spellStart"/>
      <w:r>
        <w:rPr>
          <w:rFonts w:ascii="Times New Roman" w:hAnsi="Times New Roman" w:cs="Times New Roman"/>
          <w:sz w:val="28"/>
          <w:szCs w:val="28"/>
          <w:lang w:eastAsia="zh-CN"/>
        </w:rPr>
        <w:t>Ибресинской</w:t>
      </w:r>
      <w:proofErr w:type="spellEnd"/>
      <w:r>
        <w:rPr>
          <w:rFonts w:ascii="Times New Roman" w:hAnsi="Times New Roman" w:cs="Times New Roman"/>
          <w:sz w:val="28"/>
          <w:szCs w:val="28"/>
          <w:lang w:eastAsia="zh-CN"/>
        </w:rPr>
        <w:t xml:space="preserve"> районной</w:t>
      </w:r>
      <w:r w:rsidRPr="00BD6916">
        <w:rPr>
          <w:rFonts w:ascii="Times New Roman" w:hAnsi="Times New Roman" w:cs="Times New Roman"/>
          <w:sz w:val="28"/>
          <w:szCs w:val="28"/>
          <w:lang w:eastAsia="zh-CN"/>
        </w:rPr>
        <w:t xml:space="preserve"> организации Профсоюза  </w:t>
      </w:r>
      <w:r w:rsidR="00A012F3">
        <w:rPr>
          <w:rFonts w:ascii="Times New Roman" w:hAnsi="Times New Roman" w:cs="Times New Roman"/>
          <w:sz w:val="28"/>
          <w:szCs w:val="28"/>
          <w:lang w:eastAsia="zh-CN"/>
        </w:rPr>
        <w:t>19</w:t>
      </w:r>
      <w:r w:rsidR="00323603">
        <w:rPr>
          <w:rFonts w:ascii="Times New Roman" w:hAnsi="Times New Roman" w:cs="Times New Roman"/>
          <w:sz w:val="28"/>
          <w:szCs w:val="28"/>
          <w:lang w:eastAsia="zh-CN"/>
        </w:rPr>
        <w:t xml:space="preserve"> февраля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323603">
        <w:rPr>
          <w:rFonts w:ascii="Times New Roman" w:hAnsi="Times New Roman" w:cs="Times New Roman"/>
          <w:sz w:val="28"/>
          <w:szCs w:val="28"/>
          <w:lang w:eastAsia="zh-CN"/>
        </w:rPr>
        <w:t>2019</w:t>
      </w:r>
      <w:r w:rsidRPr="00BD6916">
        <w:rPr>
          <w:rFonts w:ascii="Times New Roman" w:hAnsi="Times New Roman" w:cs="Times New Roman"/>
          <w:sz w:val="28"/>
          <w:szCs w:val="28"/>
          <w:lang w:eastAsia="zh-CN"/>
        </w:rPr>
        <w:t xml:space="preserve"> года.</w:t>
      </w:r>
    </w:p>
    <w:p w:rsidR="002E5503" w:rsidRPr="001F5C7E" w:rsidRDefault="0093027C" w:rsidP="003E0B96">
      <w:pPr>
        <w:spacing w:line="360" w:lineRule="auto"/>
        <w:ind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proofErr w:type="spellStart"/>
      <w:r w:rsidRPr="0093027C">
        <w:rPr>
          <w:rFonts w:ascii="Times New Roman" w:eastAsia="Arial Unicode MS" w:hAnsi="Times New Roman" w:cs="Times New Roman"/>
          <w:sz w:val="28"/>
          <w:szCs w:val="28"/>
        </w:rPr>
        <w:t>Ибресинск</w:t>
      </w:r>
      <w:r w:rsidR="00A726FD" w:rsidRPr="001F5C7E">
        <w:rPr>
          <w:rFonts w:ascii="Times New Roman" w:eastAsia="Arial Unicode MS" w:hAnsi="Times New Roman" w:cs="Times New Roman"/>
          <w:sz w:val="28"/>
          <w:szCs w:val="28"/>
        </w:rPr>
        <w:t>ая</w:t>
      </w:r>
      <w:proofErr w:type="spellEnd"/>
      <w:r w:rsidR="00A726FD" w:rsidRPr="001F5C7E">
        <w:rPr>
          <w:rFonts w:ascii="Times New Roman" w:eastAsia="Arial Unicode MS" w:hAnsi="Times New Roman" w:cs="Times New Roman"/>
          <w:sz w:val="28"/>
          <w:szCs w:val="28"/>
        </w:rPr>
        <w:t xml:space="preserve"> районная</w:t>
      </w:r>
      <w:r w:rsidR="00F86765" w:rsidRPr="001F5C7E">
        <w:rPr>
          <w:rFonts w:ascii="Times New Roman" w:eastAsia="Arial Unicode MS" w:hAnsi="Times New Roman" w:cs="Times New Roman"/>
          <w:sz w:val="28"/>
          <w:szCs w:val="28"/>
        </w:rPr>
        <w:t xml:space="preserve"> организация </w:t>
      </w:r>
      <w:r w:rsidR="002E41CA" w:rsidRPr="001F5C7E">
        <w:rPr>
          <w:rFonts w:ascii="Times New Roman" w:eastAsia="Arial Unicode MS" w:hAnsi="Times New Roman" w:cs="Times New Roman"/>
          <w:sz w:val="28"/>
          <w:szCs w:val="28"/>
        </w:rPr>
        <w:t xml:space="preserve">профсоюза работников народного образования и науки РФ </w:t>
      </w:r>
      <w:r w:rsidR="00F86765" w:rsidRPr="001F5C7E">
        <w:rPr>
          <w:rFonts w:ascii="Times New Roman" w:eastAsia="Arial Unicode MS" w:hAnsi="Times New Roman" w:cs="Times New Roman"/>
          <w:sz w:val="28"/>
          <w:szCs w:val="28"/>
        </w:rPr>
        <w:t>на 1 января 201</w:t>
      </w:r>
      <w:r w:rsidR="00323603">
        <w:rPr>
          <w:rFonts w:ascii="Times New Roman" w:eastAsia="Arial Unicode MS" w:hAnsi="Times New Roman" w:cs="Times New Roman"/>
          <w:sz w:val="28"/>
          <w:szCs w:val="28"/>
        </w:rPr>
        <w:t>8</w:t>
      </w:r>
      <w:r w:rsidR="00F86765" w:rsidRPr="001F5C7E">
        <w:rPr>
          <w:rFonts w:ascii="Times New Roman" w:eastAsia="Arial Unicode MS" w:hAnsi="Times New Roman" w:cs="Times New Roman"/>
          <w:sz w:val="28"/>
          <w:szCs w:val="28"/>
        </w:rPr>
        <w:t xml:space="preserve"> года объединяет </w:t>
      </w:r>
      <w:r w:rsidR="002E5503" w:rsidRPr="001F5C7E">
        <w:rPr>
          <w:rFonts w:ascii="Times New Roman" w:eastAsia="Arial Unicode MS" w:hAnsi="Times New Roman" w:cs="Times New Roman"/>
          <w:sz w:val="28"/>
          <w:szCs w:val="28"/>
        </w:rPr>
        <w:t>2</w:t>
      </w:r>
      <w:r w:rsidR="007E7F8C">
        <w:rPr>
          <w:rFonts w:ascii="Times New Roman" w:eastAsia="Arial Unicode MS" w:hAnsi="Times New Roman" w:cs="Times New Roman"/>
          <w:sz w:val="28"/>
          <w:szCs w:val="28"/>
        </w:rPr>
        <w:t>2</w:t>
      </w:r>
      <w:r w:rsidR="00F86765" w:rsidRPr="001F5C7E">
        <w:rPr>
          <w:rFonts w:ascii="Times New Roman" w:eastAsia="Arial Unicode MS" w:hAnsi="Times New Roman" w:cs="Times New Roman"/>
          <w:sz w:val="28"/>
          <w:szCs w:val="28"/>
        </w:rPr>
        <w:t xml:space="preserve"> первичны</w:t>
      </w:r>
      <w:r w:rsidR="007E7F8C">
        <w:rPr>
          <w:rFonts w:ascii="Times New Roman" w:eastAsia="Arial Unicode MS" w:hAnsi="Times New Roman" w:cs="Times New Roman"/>
          <w:sz w:val="28"/>
          <w:szCs w:val="28"/>
        </w:rPr>
        <w:t>е</w:t>
      </w:r>
      <w:r w:rsidR="00F86765" w:rsidRPr="001F5C7E">
        <w:rPr>
          <w:rFonts w:ascii="Times New Roman" w:eastAsia="Arial Unicode MS" w:hAnsi="Times New Roman" w:cs="Times New Roman"/>
          <w:sz w:val="28"/>
          <w:szCs w:val="28"/>
        </w:rPr>
        <w:t xml:space="preserve"> организаци</w:t>
      </w:r>
      <w:r w:rsidR="00FB5C4C">
        <w:rPr>
          <w:rFonts w:ascii="Times New Roman" w:eastAsia="Arial Unicode MS" w:hAnsi="Times New Roman" w:cs="Times New Roman"/>
          <w:sz w:val="28"/>
          <w:szCs w:val="28"/>
        </w:rPr>
        <w:t>и</w:t>
      </w:r>
      <w:r w:rsidR="00F86765" w:rsidRPr="001F5C7E">
        <w:rPr>
          <w:rFonts w:ascii="Times New Roman" w:eastAsia="Arial Unicode MS" w:hAnsi="Times New Roman" w:cs="Times New Roman"/>
          <w:sz w:val="28"/>
          <w:szCs w:val="28"/>
        </w:rPr>
        <w:t xml:space="preserve">, из которых </w:t>
      </w:r>
      <w:r w:rsidR="002E5503" w:rsidRPr="001F5C7E">
        <w:rPr>
          <w:rFonts w:ascii="Times New Roman" w:eastAsia="Arial Unicode MS" w:hAnsi="Times New Roman" w:cs="Times New Roman"/>
          <w:sz w:val="28"/>
          <w:szCs w:val="28"/>
        </w:rPr>
        <w:t>1</w:t>
      </w:r>
      <w:r w:rsidR="007E7F8C">
        <w:rPr>
          <w:rFonts w:ascii="Times New Roman" w:eastAsia="Arial Unicode MS" w:hAnsi="Times New Roman" w:cs="Times New Roman"/>
          <w:sz w:val="28"/>
          <w:szCs w:val="28"/>
        </w:rPr>
        <w:t xml:space="preserve">3 </w:t>
      </w:r>
      <w:r w:rsidR="00F86765" w:rsidRPr="001F5C7E">
        <w:rPr>
          <w:rFonts w:ascii="Times New Roman" w:eastAsia="Arial Unicode MS" w:hAnsi="Times New Roman" w:cs="Times New Roman"/>
          <w:sz w:val="28"/>
          <w:szCs w:val="28"/>
        </w:rPr>
        <w:t xml:space="preserve">работают в общеобразовательных школах, </w:t>
      </w:r>
      <w:r w:rsidR="007E7F8C">
        <w:rPr>
          <w:rFonts w:ascii="Times New Roman" w:eastAsia="Arial Unicode MS" w:hAnsi="Times New Roman" w:cs="Times New Roman"/>
          <w:sz w:val="28"/>
          <w:szCs w:val="28"/>
        </w:rPr>
        <w:t>6</w:t>
      </w:r>
      <w:r w:rsidR="00F86765" w:rsidRPr="001F5C7E">
        <w:rPr>
          <w:rFonts w:ascii="Times New Roman" w:eastAsia="Arial Unicode MS" w:hAnsi="Times New Roman" w:cs="Times New Roman"/>
          <w:sz w:val="28"/>
          <w:szCs w:val="28"/>
        </w:rPr>
        <w:t xml:space="preserve"> — в дошкольных </w:t>
      </w:r>
      <w:r w:rsidR="001903D4" w:rsidRPr="001F5C7E">
        <w:rPr>
          <w:rFonts w:ascii="Times New Roman" w:eastAsia="Arial Unicode MS" w:hAnsi="Times New Roman" w:cs="Times New Roman"/>
          <w:sz w:val="28"/>
          <w:szCs w:val="28"/>
        </w:rPr>
        <w:t>организац</w:t>
      </w:r>
      <w:r w:rsidR="00F86765" w:rsidRPr="001F5C7E">
        <w:rPr>
          <w:rFonts w:ascii="Times New Roman" w:eastAsia="Arial Unicode MS" w:hAnsi="Times New Roman" w:cs="Times New Roman"/>
          <w:sz w:val="28"/>
          <w:szCs w:val="28"/>
        </w:rPr>
        <w:t xml:space="preserve">иях, </w:t>
      </w:r>
      <w:r>
        <w:rPr>
          <w:rFonts w:ascii="Times New Roman" w:eastAsia="Arial Unicode MS" w:hAnsi="Times New Roman" w:cs="Times New Roman"/>
          <w:sz w:val="28"/>
          <w:szCs w:val="28"/>
        </w:rPr>
        <w:t>2</w:t>
      </w:r>
      <w:r w:rsidR="00F86765" w:rsidRPr="001F5C7E">
        <w:rPr>
          <w:rFonts w:ascii="Times New Roman" w:eastAsia="Arial Unicode MS" w:hAnsi="Times New Roman" w:cs="Times New Roman"/>
          <w:sz w:val="28"/>
          <w:szCs w:val="28"/>
        </w:rPr>
        <w:t xml:space="preserve"> — в </w:t>
      </w:r>
      <w:r w:rsidR="00A726FD" w:rsidRPr="001F5C7E">
        <w:rPr>
          <w:rFonts w:ascii="Times New Roman" w:eastAsia="Arial Unicode MS" w:hAnsi="Times New Roman" w:cs="Times New Roman"/>
          <w:sz w:val="28"/>
          <w:szCs w:val="28"/>
        </w:rPr>
        <w:t>организациях</w:t>
      </w:r>
      <w:r w:rsidR="00F86765" w:rsidRPr="001F5C7E">
        <w:rPr>
          <w:rFonts w:ascii="Times New Roman" w:eastAsia="Arial Unicode MS" w:hAnsi="Times New Roman" w:cs="Times New Roman"/>
          <w:sz w:val="28"/>
          <w:szCs w:val="28"/>
        </w:rPr>
        <w:t xml:space="preserve"> дополнительного образования, </w:t>
      </w:r>
      <w:r w:rsidR="002E5503" w:rsidRPr="001F5C7E">
        <w:rPr>
          <w:rFonts w:ascii="Times New Roman" w:eastAsia="Arial Unicode MS" w:hAnsi="Times New Roman" w:cs="Times New Roman"/>
          <w:sz w:val="28"/>
          <w:szCs w:val="28"/>
        </w:rPr>
        <w:t xml:space="preserve">1 </w:t>
      </w:r>
      <w:r w:rsidR="00F86765" w:rsidRPr="001F5C7E">
        <w:rPr>
          <w:rFonts w:ascii="Times New Roman" w:eastAsia="Arial Unicode MS" w:hAnsi="Times New Roman" w:cs="Times New Roman"/>
          <w:sz w:val="28"/>
          <w:szCs w:val="28"/>
        </w:rPr>
        <w:t xml:space="preserve"> — в </w:t>
      </w:r>
      <w:r w:rsidR="002E5503" w:rsidRPr="001F5C7E">
        <w:rPr>
          <w:rFonts w:ascii="Times New Roman" w:eastAsia="Arial Unicode MS" w:hAnsi="Times New Roman" w:cs="Times New Roman"/>
          <w:sz w:val="28"/>
          <w:szCs w:val="28"/>
        </w:rPr>
        <w:t>отделе образования</w:t>
      </w:r>
      <w:r w:rsidR="00F86765" w:rsidRPr="001F5C7E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</w:p>
    <w:p w:rsidR="00CB7909" w:rsidRDefault="00F86765" w:rsidP="003E0B96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5C7E">
        <w:rPr>
          <w:rFonts w:ascii="Times New Roman" w:eastAsia="Arial Unicode MS" w:hAnsi="Times New Roman" w:cs="Times New Roman"/>
          <w:sz w:val="28"/>
          <w:szCs w:val="28"/>
        </w:rPr>
        <w:t xml:space="preserve">За </w:t>
      </w:r>
      <w:r w:rsidR="007E7F8C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1F5C7E">
        <w:rPr>
          <w:rFonts w:ascii="Times New Roman" w:eastAsia="Arial Unicode MS" w:hAnsi="Times New Roman" w:cs="Times New Roman"/>
          <w:sz w:val="28"/>
          <w:szCs w:val="28"/>
        </w:rPr>
        <w:t>201</w:t>
      </w:r>
      <w:r w:rsidR="00323603">
        <w:rPr>
          <w:rFonts w:ascii="Times New Roman" w:eastAsia="Arial Unicode MS" w:hAnsi="Times New Roman" w:cs="Times New Roman"/>
          <w:sz w:val="28"/>
          <w:szCs w:val="28"/>
        </w:rPr>
        <w:t>8</w:t>
      </w:r>
      <w:r w:rsidRPr="001F5C7E">
        <w:rPr>
          <w:rFonts w:ascii="Times New Roman" w:eastAsia="Arial Unicode MS" w:hAnsi="Times New Roman" w:cs="Times New Roman"/>
          <w:sz w:val="28"/>
          <w:szCs w:val="28"/>
        </w:rPr>
        <w:t xml:space="preserve"> год принято в </w:t>
      </w:r>
      <w:r w:rsidR="00FB5C4C">
        <w:rPr>
          <w:rFonts w:ascii="Times New Roman" w:eastAsia="Arial Unicode MS" w:hAnsi="Times New Roman" w:cs="Times New Roman"/>
          <w:sz w:val="28"/>
          <w:szCs w:val="28"/>
        </w:rPr>
        <w:t>П</w:t>
      </w:r>
      <w:r w:rsidRPr="001F5C7E">
        <w:rPr>
          <w:rFonts w:ascii="Times New Roman" w:eastAsia="Arial Unicode MS" w:hAnsi="Times New Roman" w:cs="Times New Roman"/>
          <w:sz w:val="28"/>
          <w:szCs w:val="28"/>
        </w:rPr>
        <w:t xml:space="preserve">рофсоюз </w:t>
      </w:r>
      <w:r w:rsidR="00AE0CA1" w:rsidRPr="001F5C7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20272B">
        <w:rPr>
          <w:rFonts w:ascii="Times New Roman" w:eastAsia="Arial Unicode MS" w:hAnsi="Times New Roman" w:cs="Times New Roman"/>
          <w:sz w:val="28"/>
          <w:szCs w:val="28"/>
        </w:rPr>
        <w:t>27</w:t>
      </w:r>
      <w:r w:rsidR="00C41400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323603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C41400">
        <w:rPr>
          <w:rFonts w:ascii="Times New Roman" w:eastAsia="Arial Unicode MS" w:hAnsi="Times New Roman" w:cs="Times New Roman"/>
          <w:sz w:val="28"/>
          <w:szCs w:val="28"/>
        </w:rPr>
        <w:t>человек</w:t>
      </w:r>
      <w:r w:rsidR="00A726FD" w:rsidRPr="001F5C7E">
        <w:rPr>
          <w:rFonts w:ascii="Times New Roman" w:eastAsia="Arial Unicode MS" w:hAnsi="Times New Roman" w:cs="Times New Roman"/>
          <w:sz w:val="28"/>
          <w:szCs w:val="28"/>
        </w:rPr>
        <w:t xml:space="preserve"> (</w:t>
      </w:r>
      <w:r w:rsidR="0093027C">
        <w:rPr>
          <w:rFonts w:ascii="Times New Roman" w:eastAsia="Arial Unicode MS" w:hAnsi="Times New Roman" w:cs="Times New Roman"/>
          <w:sz w:val="28"/>
          <w:szCs w:val="28"/>
        </w:rPr>
        <w:t>в 201</w:t>
      </w:r>
      <w:r w:rsidR="0020272B">
        <w:rPr>
          <w:rFonts w:ascii="Times New Roman" w:eastAsia="Arial Unicode MS" w:hAnsi="Times New Roman" w:cs="Times New Roman"/>
          <w:sz w:val="28"/>
          <w:szCs w:val="28"/>
        </w:rPr>
        <w:t>6</w:t>
      </w:r>
      <w:r w:rsidR="0093027C">
        <w:rPr>
          <w:rFonts w:ascii="Times New Roman" w:eastAsia="Arial Unicode MS" w:hAnsi="Times New Roman" w:cs="Times New Roman"/>
          <w:sz w:val="28"/>
          <w:szCs w:val="28"/>
        </w:rPr>
        <w:t xml:space="preserve"> году  -  </w:t>
      </w:r>
      <w:r w:rsidR="00323603">
        <w:rPr>
          <w:rFonts w:ascii="Times New Roman" w:eastAsia="Arial Unicode MS" w:hAnsi="Times New Roman" w:cs="Times New Roman"/>
          <w:sz w:val="28"/>
          <w:szCs w:val="28"/>
        </w:rPr>
        <w:t>27</w:t>
      </w:r>
      <w:r w:rsidR="006A569B" w:rsidRPr="001F5C7E">
        <w:rPr>
          <w:rFonts w:ascii="Times New Roman" w:eastAsia="Arial Unicode MS" w:hAnsi="Times New Roman" w:cs="Times New Roman"/>
          <w:sz w:val="28"/>
          <w:szCs w:val="28"/>
        </w:rPr>
        <w:t xml:space="preserve">, </w:t>
      </w:r>
      <w:r w:rsidR="007E7F8C">
        <w:rPr>
          <w:rFonts w:ascii="Times New Roman" w:eastAsia="Arial Unicode MS" w:hAnsi="Times New Roman" w:cs="Times New Roman"/>
          <w:sz w:val="28"/>
          <w:szCs w:val="28"/>
        </w:rPr>
        <w:t>201</w:t>
      </w:r>
      <w:r w:rsidR="00323603">
        <w:rPr>
          <w:rFonts w:ascii="Times New Roman" w:eastAsia="Arial Unicode MS" w:hAnsi="Times New Roman" w:cs="Times New Roman"/>
          <w:sz w:val="28"/>
          <w:szCs w:val="28"/>
        </w:rPr>
        <w:t>7</w:t>
      </w:r>
      <w:r w:rsidR="007E7F8C">
        <w:rPr>
          <w:rFonts w:ascii="Times New Roman" w:eastAsia="Arial Unicode MS" w:hAnsi="Times New Roman" w:cs="Times New Roman"/>
          <w:sz w:val="28"/>
          <w:szCs w:val="28"/>
        </w:rPr>
        <w:t xml:space="preserve"> – 2</w:t>
      </w:r>
      <w:r w:rsidR="00323603">
        <w:rPr>
          <w:rFonts w:ascii="Times New Roman" w:eastAsia="Arial Unicode MS" w:hAnsi="Times New Roman" w:cs="Times New Roman"/>
          <w:sz w:val="28"/>
          <w:szCs w:val="28"/>
        </w:rPr>
        <w:t>8</w:t>
      </w:r>
      <w:r w:rsidR="007E7F8C">
        <w:rPr>
          <w:rFonts w:ascii="Times New Roman" w:eastAsia="Arial Unicode MS" w:hAnsi="Times New Roman" w:cs="Times New Roman"/>
          <w:sz w:val="28"/>
          <w:szCs w:val="28"/>
        </w:rPr>
        <w:t xml:space="preserve"> человек</w:t>
      </w:r>
      <w:r w:rsidR="00A726FD" w:rsidRPr="001F5C7E">
        <w:rPr>
          <w:rFonts w:ascii="Times New Roman" w:eastAsia="Arial Unicode MS" w:hAnsi="Times New Roman" w:cs="Times New Roman"/>
          <w:sz w:val="28"/>
          <w:szCs w:val="28"/>
        </w:rPr>
        <w:t>)</w:t>
      </w:r>
      <w:r w:rsidRPr="001F5C7E">
        <w:rPr>
          <w:rFonts w:ascii="Times New Roman" w:eastAsia="Arial Unicode MS" w:hAnsi="Times New Roman" w:cs="Times New Roman"/>
          <w:sz w:val="28"/>
          <w:szCs w:val="28"/>
        </w:rPr>
        <w:t>.</w:t>
      </w:r>
      <w:r w:rsidR="00651B23" w:rsidRPr="001F5C7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36697A">
        <w:rPr>
          <w:rFonts w:ascii="Times New Roman" w:eastAsia="Arial Unicode MS" w:hAnsi="Times New Roman" w:cs="Times New Roman"/>
          <w:sz w:val="28"/>
          <w:szCs w:val="28"/>
        </w:rPr>
        <w:t xml:space="preserve">На сегодняшний день </w:t>
      </w:r>
      <w:r w:rsidR="002527BF" w:rsidRPr="001F5C7E">
        <w:rPr>
          <w:rFonts w:ascii="Times New Roman" w:eastAsia="Arial Unicode MS" w:hAnsi="Times New Roman" w:cs="Times New Roman"/>
          <w:sz w:val="28"/>
          <w:szCs w:val="28"/>
        </w:rPr>
        <w:t>100%-ное профсоюзное членство</w:t>
      </w:r>
      <w:r w:rsidR="0036697A">
        <w:rPr>
          <w:rFonts w:ascii="Times New Roman" w:eastAsia="Arial Unicode MS" w:hAnsi="Times New Roman" w:cs="Times New Roman"/>
          <w:sz w:val="28"/>
          <w:szCs w:val="28"/>
        </w:rPr>
        <w:t xml:space="preserve"> составляет</w:t>
      </w:r>
      <w:r w:rsidR="002527BF" w:rsidRPr="001F5C7E">
        <w:rPr>
          <w:rFonts w:ascii="Times New Roman" w:eastAsia="Arial Unicode MS" w:hAnsi="Times New Roman" w:cs="Times New Roman"/>
          <w:sz w:val="28"/>
          <w:szCs w:val="28"/>
        </w:rPr>
        <w:t xml:space="preserve"> в </w:t>
      </w:r>
      <w:r w:rsidR="0093027C">
        <w:rPr>
          <w:rFonts w:ascii="Times New Roman" w:eastAsia="Arial Unicode MS" w:hAnsi="Times New Roman" w:cs="Times New Roman"/>
          <w:sz w:val="28"/>
          <w:szCs w:val="28"/>
        </w:rPr>
        <w:t>МБОУ «</w:t>
      </w:r>
      <w:proofErr w:type="spellStart"/>
      <w:r w:rsidR="0093027C">
        <w:rPr>
          <w:rFonts w:ascii="Times New Roman" w:eastAsia="Arial Unicode MS" w:hAnsi="Times New Roman" w:cs="Times New Roman"/>
          <w:sz w:val="28"/>
          <w:szCs w:val="28"/>
        </w:rPr>
        <w:t>Хормалинская</w:t>
      </w:r>
      <w:proofErr w:type="spellEnd"/>
      <w:r w:rsidR="0093027C">
        <w:rPr>
          <w:rFonts w:ascii="Times New Roman" w:eastAsia="Arial Unicode MS" w:hAnsi="Times New Roman" w:cs="Times New Roman"/>
          <w:sz w:val="28"/>
          <w:szCs w:val="28"/>
        </w:rPr>
        <w:t xml:space="preserve"> СОШ»</w:t>
      </w:r>
      <w:r w:rsidR="00C50DF8">
        <w:rPr>
          <w:rFonts w:ascii="Times New Roman" w:eastAsia="Arial Unicode MS" w:hAnsi="Times New Roman" w:cs="Times New Roman"/>
          <w:sz w:val="28"/>
          <w:szCs w:val="28"/>
        </w:rPr>
        <w:t xml:space="preserve">, </w:t>
      </w:r>
      <w:r w:rsidR="00323603">
        <w:rPr>
          <w:rFonts w:ascii="Times New Roman" w:eastAsia="Arial Unicode MS" w:hAnsi="Times New Roman" w:cs="Times New Roman"/>
          <w:sz w:val="28"/>
          <w:szCs w:val="28"/>
        </w:rPr>
        <w:t>«</w:t>
      </w:r>
      <w:proofErr w:type="spellStart"/>
      <w:r w:rsidR="00323603">
        <w:rPr>
          <w:rFonts w:ascii="Times New Roman" w:eastAsia="Arial Unicode MS" w:hAnsi="Times New Roman" w:cs="Times New Roman"/>
          <w:sz w:val="28"/>
          <w:szCs w:val="28"/>
        </w:rPr>
        <w:t>Малокармалинская</w:t>
      </w:r>
      <w:proofErr w:type="spellEnd"/>
      <w:r w:rsidR="00323603">
        <w:rPr>
          <w:rFonts w:ascii="Times New Roman" w:eastAsia="Arial Unicode MS" w:hAnsi="Times New Roman" w:cs="Times New Roman"/>
          <w:sz w:val="28"/>
          <w:szCs w:val="28"/>
        </w:rPr>
        <w:t xml:space="preserve"> СОШ» </w:t>
      </w:r>
      <w:r w:rsidR="00C50DF8">
        <w:rPr>
          <w:rFonts w:ascii="Times New Roman" w:eastAsia="Arial Unicode MS" w:hAnsi="Times New Roman" w:cs="Times New Roman"/>
          <w:sz w:val="28"/>
          <w:szCs w:val="28"/>
        </w:rPr>
        <w:t xml:space="preserve">и </w:t>
      </w:r>
      <w:r w:rsidR="00C50DF8" w:rsidRPr="001F5C7E">
        <w:rPr>
          <w:rFonts w:ascii="Times New Roman" w:eastAsia="Arial Unicode MS" w:hAnsi="Times New Roman" w:cs="Times New Roman"/>
          <w:sz w:val="28"/>
          <w:szCs w:val="28"/>
        </w:rPr>
        <w:lastRenderedPageBreak/>
        <w:t>МБДОУ «</w:t>
      </w:r>
      <w:proofErr w:type="spellStart"/>
      <w:r w:rsidR="00C50DF8">
        <w:rPr>
          <w:rFonts w:ascii="Times New Roman" w:eastAsia="Arial Unicode MS" w:hAnsi="Times New Roman" w:cs="Times New Roman"/>
          <w:sz w:val="28"/>
          <w:szCs w:val="28"/>
        </w:rPr>
        <w:t>Хормалинский</w:t>
      </w:r>
      <w:proofErr w:type="spellEnd"/>
      <w:r w:rsidR="00C50DF8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C50DF8" w:rsidRPr="001F5C7E">
        <w:rPr>
          <w:rFonts w:ascii="Times New Roman" w:eastAsia="Arial Unicode MS" w:hAnsi="Times New Roman" w:cs="Times New Roman"/>
          <w:sz w:val="28"/>
          <w:szCs w:val="28"/>
        </w:rPr>
        <w:t>детский сад</w:t>
      </w:r>
      <w:r w:rsidR="00C50DF8">
        <w:rPr>
          <w:rFonts w:ascii="Times New Roman" w:eastAsia="Arial Unicode MS" w:hAnsi="Times New Roman" w:cs="Times New Roman"/>
          <w:sz w:val="28"/>
          <w:szCs w:val="28"/>
        </w:rPr>
        <w:t>ик «Весна»</w:t>
      </w:r>
      <w:r w:rsidR="002527BF" w:rsidRPr="001F5C7E">
        <w:rPr>
          <w:rFonts w:ascii="Times New Roman" w:eastAsia="Arial Unicode MS" w:hAnsi="Times New Roman" w:cs="Times New Roman"/>
          <w:sz w:val="28"/>
          <w:szCs w:val="28"/>
        </w:rPr>
        <w:t>.</w:t>
      </w:r>
      <w:r w:rsidR="0093027C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CB7909" w:rsidRPr="00CB7909">
        <w:rPr>
          <w:rFonts w:ascii="Times New Roman" w:hAnsi="Times New Roman" w:cs="Times New Roman"/>
          <w:sz w:val="28"/>
          <w:szCs w:val="28"/>
        </w:rPr>
        <w:t>Эффективную работу по мотивации  профсоюзного членства ведут первичные профсоюзные организации МБОУ «</w:t>
      </w:r>
      <w:proofErr w:type="spellStart"/>
      <w:r w:rsidR="00CB7909">
        <w:rPr>
          <w:rFonts w:ascii="Times New Roman" w:hAnsi="Times New Roman" w:cs="Times New Roman"/>
          <w:sz w:val="28"/>
          <w:szCs w:val="28"/>
        </w:rPr>
        <w:t>Ибресин</w:t>
      </w:r>
      <w:r w:rsidR="0036697A">
        <w:rPr>
          <w:rFonts w:ascii="Times New Roman" w:hAnsi="Times New Roman" w:cs="Times New Roman"/>
          <w:sz w:val="28"/>
          <w:szCs w:val="28"/>
        </w:rPr>
        <w:t>с</w:t>
      </w:r>
      <w:r w:rsidR="00CB7909">
        <w:rPr>
          <w:rFonts w:ascii="Times New Roman" w:hAnsi="Times New Roman" w:cs="Times New Roman"/>
          <w:sz w:val="28"/>
          <w:szCs w:val="28"/>
        </w:rPr>
        <w:t>кая</w:t>
      </w:r>
      <w:proofErr w:type="spellEnd"/>
      <w:r w:rsidR="00CB7909">
        <w:rPr>
          <w:rFonts w:ascii="Times New Roman" w:hAnsi="Times New Roman" w:cs="Times New Roman"/>
          <w:sz w:val="28"/>
          <w:szCs w:val="28"/>
        </w:rPr>
        <w:t xml:space="preserve"> СОШ №2», </w:t>
      </w:r>
      <w:r w:rsidR="0020272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0272B">
        <w:rPr>
          <w:rFonts w:ascii="Times New Roman" w:hAnsi="Times New Roman" w:cs="Times New Roman"/>
          <w:sz w:val="28"/>
          <w:szCs w:val="28"/>
        </w:rPr>
        <w:t>Новочурашевская</w:t>
      </w:r>
      <w:proofErr w:type="spellEnd"/>
      <w:r w:rsidR="0020272B">
        <w:rPr>
          <w:rFonts w:ascii="Times New Roman" w:hAnsi="Times New Roman" w:cs="Times New Roman"/>
          <w:sz w:val="28"/>
          <w:szCs w:val="28"/>
        </w:rPr>
        <w:t xml:space="preserve"> СОШ», </w:t>
      </w:r>
      <w:r w:rsidR="00323603">
        <w:rPr>
          <w:rFonts w:ascii="Times New Roman" w:eastAsia="Arial Unicode MS" w:hAnsi="Times New Roman" w:cs="Times New Roman"/>
          <w:sz w:val="28"/>
          <w:szCs w:val="28"/>
        </w:rPr>
        <w:t>«</w:t>
      </w:r>
      <w:proofErr w:type="spellStart"/>
      <w:r w:rsidR="00323603">
        <w:rPr>
          <w:rFonts w:ascii="Times New Roman" w:eastAsia="Arial Unicode MS" w:hAnsi="Times New Roman" w:cs="Times New Roman"/>
          <w:sz w:val="28"/>
          <w:szCs w:val="28"/>
        </w:rPr>
        <w:t>Большеабакасинская</w:t>
      </w:r>
      <w:proofErr w:type="spellEnd"/>
      <w:r w:rsidR="00323603">
        <w:rPr>
          <w:rFonts w:ascii="Times New Roman" w:eastAsia="Arial Unicode MS" w:hAnsi="Times New Roman" w:cs="Times New Roman"/>
          <w:sz w:val="28"/>
          <w:szCs w:val="28"/>
        </w:rPr>
        <w:t xml:space="preserve"> ООШ», </w:t>
      </w:r>
      <w:r w:rsidR="00CB790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CB7909">
        <w:rPr>
          <w:rFonts w:ascii="Times New Roman" w:hAnsi="Times New Roman" w:cs="Times New Roman"/>
          <w:sz w:val="28"/>
          <w:szCs w:val="28"/>
        </w:rPr>
        <w:t>Климовская</w:t>
      </w:r>
      <w:proofErr w:type="spellEnd"/>
      <w:r w:rsidR="00CB7909">
        <w:rPr>
          <w:rFonts w:ascii="Times New Roman" w:hAnsi="Times New Roman" w:cs="Times New Roman"/>
          <w:sz w:val="28"/>
          <w:szCs w:val="28"/>
        </w:rPr>
        <w:t xml:space="preserve"> СОШ», «</w:t>
      </w:r>
      <w:proofErr w:type="spellStart"/>
      <w:r w:rsidR="00CB7909">
        <w:rPr>
          <w:rFonts w:ascii="Times New Roman" w:hAnsi="Times New Roman" w:cs="Times New Roman"/>
          <w:sz w:val="28"/>
          <w:szCs w:val="28"/>
        </w:rPr>
        <w:t>Буинская</w:t>
      </w:r>
      <w:proofErr w:type="spellEnd"/>
      <w:r w:rsidR="00CB7909">
        <w:rPr>
          <w:rFonts w:ascii="Times New Roman" w:hAnsi="Times New Roman" w:cs="Times New Roman"/>
          <w:sz w:val="28"/>
          <w:szCs w:val="28"/>
        </w:rPr>
        <w:t xml:space="preserve"> </w:t>
      </w:r>
      <w:r w:rsidR="00C41400">
        <w:rPr>
          <w:rFonts w:ascii="Times New Roman" w:hAnsi="Times New Roman" w:cs="Times New Roman"/>
          <w:sz w:val="28"/>
          <w:szCs w:val="28"/>
        </w:rPr>
        <w:t>С</w:t>
      </w:r>
      <w:r w:rsidR="00CB7909">
        <w:rPr>
          <w:rFonts w:ascii="Times New Roman" w:hAnsi="Times New Roman" w:cs="Times New Roman"/>
          <w:sz w:val="28"/>
          <w:szCs w:val="28"/>
        </w:rPr>
        <w:t xml:space="preserve">ОШ», </w:t>
      </w:r>
      <w:r w:rsidR="00C41400">
        <w:rPr>
          <w:rFonts w:ascii="Times New Roman" w:hAnsi="Times New Roman" w:cs="Times New Roman"/>
          <w:sz w:val="28"/>
          <w:szCs w:val="28"/>
        </w:rPr>
        <w:t xml:space="preserve"> </w:t>
      </w:r>
      <w:r w:rsidR="00FB5C4C" w:rsidRPr="00CB790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B5C4C">
        <w:rPr>
          <w:rFonts w:ascii="Times New Roman" w:hAnsi="Times New Roman" w:cs="Times New Roman"/>
          <w:sz w:val="28"/>
          <w:szCs w:val="28"/>
        </w:rPr>
        <w:t>Чуваштимяшская</w:t>
      </w:r>
      <w:proofErr w:type="spellEnd"/>
      <w:r w:rsidR="00FB5C4C">
        <w:rPr>
          <w:rFonts w:ascii="Times New Roman" w:hAnsi="Times New Roman" w:cs="Times New Roman"/>
          <w:sz w:val="28"/>
          <w:szCs w:val="28"/>
        </w:rPr>
        <w:t xml:space="preserve"> С</w:t>
      </w:r>
      <w:r w:rsidR="00FB5C4C">
        <w:rPr>
          <w:rFonts w:ascii="Times New Roman" w:hAnsi="Times New Roman" w:cs="Times New Roman"/>
          <w:sz w:val="28"/>
          <w:szCs w:val="28"/>
        </w:rPr>
        <w:t xml:space="preserve">ОШ», </w:t>
      </w:r>
      <w:r w:rsidR="00CB7909">
        <w:rPr>
          <w:rFonts w:ascii="Times New Roman" w:hAnsi="Times New Roman" w:cs="Times New Roman"/>
          <w:sz w:val="28"/>
          <w:szCs w:val="28"/>
        </w:rPr>
        <w:t>МБДОУ «</w:t>
      </w:r>
      <w:proofErr w:type="spellStart"/>
      <w:r w:rsidR="00CB7909">
        <w:rPr>
          <w:rFonts w:ascii="Times New Roman" w:hAnsi="Times New Roman" w:cs="Times New Roman"/>
          <w:sz w:val="28"/>
          <w:szCs w:val="28"/>
        </w:rPr>
        <w:t>Айбечский</w:t>
      </w:r>
      <w:proofErr w:type="spellEnd"/>
      <w:r w:rsidR="00CB7909">
        <w:rPr>
          <w:rFonts w:ascii="Times New Roman" w:hAnsi="Times New Roman" w:cs="Times New Roman"/>
          <w:sz w:val="28"/>
          <w:szCs w:val="28"/>
        </w:rPr>
        <w:t xml:space="preserve"> детский сад «Аистенок», </w:t>
      </w:r>
      <w:r w:rsidR="00CB7909" w:rsidRPr="00C41400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proofErr w:type="spellStart"/>
      <w:r w:rsidR="00CB7909" w:rsidRPr="00C41400">
        <w:rPr>
          <w:rFonts w:ascii="Times New Roman" w:hAnsi="Times New Roman" w:cs="Times New Roman"/>
          <w:color w:val="000000" w:themeColor="text1"/>
          <w:sz w:val="28"/>
          <w:szCs w:val="28"/>
        </w:rPr>
        <w:t>Ибресинский</w:t>
      </w:r>
      <w:proofErr w:type="spellEnd"/>
      <w:r w:rsidR="00CB7909" w:rsidRPr="00C414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детский сад «Солнышко»</w:t>
      </w:r>
      <w:r w:rsidR="00FB5C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155D7E" w:rsidRDefault="003178C1" w:rsidP="00641FE6">
      <w:pPr>
        <w:spacing w:line="360" w:lineRule="auto"/>
        <w:ind w:firstLine="671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155D7E" w:rsidRPr="00443A4C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В истекшем </w:t>
      </w:r>
      <w:r w:rsidR="00D95363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году по плану работы районного С</w:t>
      </w:r>
      <w:r w:rsidR="00155D7E" w:rsidRPr="00443A4C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овета проведено два заседания Совета </w:t>
      </w:r>
      <w:r w:rsidR="00641FE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П</w:t>
      </w:r>
      <w:r w:rsidR="00155D7E" w:rsidRPr="00443A4C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рофсоюза. На заседаниях рассмотрены такие вопросы, как </w:t>
      </w:r>
      <w:r w:rsidR="00155D7E" w:rsidRPr="00443A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организационно-финансовое укрепление первичных профсоюзных организаций, </w:t>
      </w:r>
      <w:r w:rsidR="001B1B36">
        <w:rPr>
          <w:rFonts w:ascii="Times New Roman" w:hAnsi="Times New Roman" w:cs="Times New Roman"/>
          <w:color w:val="000000" w:themeColor="text1"/>
          <w:sz w:val="28"/>
          <w:szCs w:val="28"/>
        </w:rPr>
        <w:t>прове</w:t>
      </w:r>
      <w:r w:rsidR="00641FE6">
        <w:rPr>
          <w:rFonts w:ascii="Times New Roman" w:hAnsi="Times New Roman" w:cs="Times New Roman"/>
          <w:color w:val="000000" w:themeColor="text1"/>
          <w:sz w:val="28"/>
          <w:szCs w:val="28"/>
        </w:rPr>
        <w:t>дение</w:t>
      </w:r>
      <w:r w:rsidR="001B1B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охраны труда в Профсоюзе, </w:t>
      </w:r>
      <w:r w:rsidR="00155D7E" w:rsidRPr="00443A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оздоровление членов </w:t>
      </w:r>
      <w:r w:rsidR="00641FE6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155D7E" w:rsidRPr="00443A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рофсоюза, </w:t>
      </w:r>
      <w:r w:rsidR="00155D7E" w:rsidRPr="00443A4C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eastAsia="en-US" w:bidi="ar-SA"/>
        </w:rPr>
        <w:t>информационное обеспечение членов Профсоюза</w:t>
      </w:r>
      <w:r w:rsidR="00155D7E" w:rsidRPr="00443A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проведен анализ работы по состоянию профсоюзного членства в организациях. Председатели первичных профсоюзных организаций ознакомлены с новыми нормативными правовыми актами, принятыми в сфере образования, с решениями вышестоящих профсоюзных органов. Также с председателями рассмотрены вопросы </w:t>
      </w:r>
      <w:r w:rsidR="00155D7E" w:rsidRPr="00443A4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делопроизводства в </w:t>
      </w:r>
      <w:r w:rsidR="00641FE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</w:t>
      </w:r>
      <w:r w:rsidR="00155D7E" w:rsidRPr="00443A4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рофсоюзе и ведения бухгалтерского учета.</w:t>
      </w:r>
    </w:p>
    <w:p w:rsidR="00155D7E" w:rsidRPr="00443A4C" w:rsidRDefault="00641FE6" w:rsidP="003E0B96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eastAsia="en-US" w:bidi="ar-SA"/>
        </w:rPr>
      </w:pPr>
      <w:proofErr w:type="gramStart"/>
      <w:r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В 2018 году п</w:t>
      </w:r>
      <w:r w:rsidR="00155D7E" w:rsidRPr="00443A4C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роведены заседания </w:t>
      </w:r>
      <w:r w:rsidR="003C0814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П</w:t>
      </w:r>
      <w:r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резидиума районного совета П</w:t>
      </w:r>
      <w:r w:rsidR="00155D7E" w:rsidRPr="00443A4C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рофсоюза, на которых обсуждены различные вопросы организационно-уставной деятельности организаций:</w:t>
      </w:r>
      <w:r w:rsidR="00155D7E" w:rsidRPr="00443A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55D7E" w:rsidRPr="00443A4C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eastAsia="en-US" w:bidi="ar-SA"/>
        </w:rPr>
        <w:t>об утверждении годового стат</w:t>
      </w:r>
      <w:r w:rsidR="003C0814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eastAsia="en-US" w:bidi="ar-SA"/>
        </w:rPr>
        <w:t>истического отчета 1-СП</w:t>
      </w:r>
      <w:r w:rsidR="00155D7E" w:rsidRPr="00443A4C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eastAsia="en-US" w:bidi="ar-SA"/>
        </w:rPr>
        <w:t xml:space="preserve">, об итогах правозащитной работы районной организации </w:t>
      </w:r>
      <w:r w:rsidR="003C0814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eastAsia="en-US" w:bidi="ar-SA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eastAsia="en-US" w:bidi="ar-SA"/>
        </w:rPr>
        <w:t>Профсоюза</w:t>
      </w:r>
      <w:r w:rsidR="00155D7E" w:rsidRPr="00443A4C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eastAsia="en-US" w:bidi="ar-SA"/>
        </w:rPr>
        <w:t xml:space="preserve">, об итогах работы районной организации Профсоюза по защите прав членов Профсоюза  на здоровые и безопасные условия труда, об утверждении реестра первичных профсоюзных организаций, входящих в </w:t>
      </w:r>
      <w:proofErr w:type="spellStart"/>
      <w:r w:rsidR="00155D7E" w:rsidRPr="00443A4C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eastAsia="en-US" w:bidi="ar-SA"/>
        </w:rPr>
        <w:t>Ибресинскую</w:t>
      </w:r>
      <w:proofErr w:type="spellEnd"/>
      <w:r w:rsidR="00155D7E" w:rsidRPr="00443A4C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eastAsia="en-US" w:bidi="ar-SA"/>
        </w:rPr>
        <w:t xml:space="preserve"> районную организацию профсоюза работников</w:t>
      </w:r>
      <w:proofErr w:type="gramEnd"/>
      <w:r w:rsidR="00155D7E" w:rsidRPr="00443A4C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eastAsia="en-US" w:bidi="ar-SA"/>
        </w:rPr>
        <w:t xml:space="preserve"> народного образования и науки РФ, о проведе</w:t>
      </w:r>
      <w:r w:rsidR="003C0814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eastAsia="en-US" w:bidi="ar-SA"/>
        </w:rPr>
        <w:t xml:space="preserve">нии </w:t>
      </w:r>
      <w:r w:rsidR="00155D7E" w:rsidRPr="00443A4C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eastAsia="en-US" w:bidi="ar-SA"/>
        </w:rPr>
        <w:t xml:space="preserve">«Года </w:t>
      </w:r>
      <w:r w:rsidR="003C0814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eastAsia="en-US" w:bidi="ar-SA"/>
        </w:rPr>
        <w:t>охраны труда в Профсоюзе</w:t>
      </w:r>
      <w:r w:rsidR="00155D7E" w:rsidRPr="00443A4C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eastAsia="en-US" w:bidi="ar-SA"/>
        </w:rPr>
        <w:t>», об утверждении номенклатуры дел районной организации Профсоюза, анализ сверок по удержанию и перечисл</w:t>
      </w:r>
      <w:r w:rsidR="003C0814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eastAsia="en-US" w:bidi="ar-SA"/>
        </w:rPr>
        <w:t>ению профсоюзных взносов</w:t>
      </w:r>
      <w:r w:rsidR="00155D7E" w:rsidRPr="00443A4C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eastAsia="en-US" w:bidi="ar-SA"/>
        </w:rPr>
        <w:t>, об итогах ревизии финансово-хозяйственной деятельности районной  организации Профсоюза.</w:t>
      </w:r>
    </w:p>
    <w:p w:rsidR="007569F8" w:rsidRDefault="00155D7E" w:rsidP="003E0B96">
      <w:pPr>
        <w:pStyle w:val="ab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30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Ведется работа с молодыми кадрами, взаимодействие осуществляется с Советом молодых педагогов района, в котором состоит </w:t>
      </w:r>
      <w:r w:rsidR="00443A4C" w:rsidRPr="006930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12</w:t>
      </w:r>
      <w:r w:rsidRPr="006930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молодых людей в возрасте до 35 лет.</w:t>
      </w:r>
      <w:r w:rsidR="007F3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432BC" w:rsidRPr="006930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7F3B0E" w:rsidRDefault="007569F8" w:rsidP="003E0B96">
      <w:pPr>
        <w:pStyle w:val="ab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43A4C">
        <w:rPr>
          <w:rFonts w:ascii="Times New Roman" w:hAnsi="Times New Roman"/>
          <w:color w:val="000000" w:themeColor="text1"/>
          <w:sz w:val="28"/>
          <w:szCs w:val="28"/>
        </w:rPr>
        <w:t>Утвержден план работы.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443A4C">
        <w:rPr>
          <w:rFonts w:ascii="Times New Roman" w:hAnsi="Times New Roman"/>
          <w:color w:val="000000" w:themeColor="text1"/>
          <w:sz w:val="28"/>
          <w:szCs w:val="28"/>
        </w:rPr>
        <w:t>В отчетном году проходили заседания, на которых обсуждались различные вопросы совместной работы. Проводятся заседания Совета молодых педагогов, на котор</w:t>
      </w:r>
      <w:r w:rsidR="00641FE6">
        <w:rPr>
          <w:rFonts w:ascii="Times New Roman" w:hAnsi="Times New Roman"/>
          <w:color w:val="000000" w:themeColor="text1"/>
          <w:sz w:val="28"/>
          <w:szCs w:val="28"/>
        </w:rPr>
        <w:t>ых</w:t>
      </w:r>
      <w:r w:rsidRPr="00443A4C">
        <w:rPr>
          <w:rFonts w:ascii="Times New Roman" w:hAnsi="Times New Roman"/>
          <w:color w:val="000000" w:themeColor="text1"/>
          <w:sz w:val="28"/>
          <w:szCs w:val="28"/>
        </w:rPr>
        <w:t xml:space="preserve"> рассматриваются вопросы правового просвещения, проводятся мастер-классы, творческие мастерские, осуществляется знакомство с достижениями молодых педагогов.</w:t>
      </w:r>
    </w:p>
    <w:p w:rsidR="007569F8" w:rsidRDefault="007569F8" w:rsidP="003E0B96">
      <w:pPr>
        <w:pStyle w:val="ab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30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Молод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ые педагоги принимали участие в </w:t>
      </w:r>
      <w:r w:rsidR="00250C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первом</w:t>
      </w:r>
      <w:r w:rsidRPr="006930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</w:t>
      </w:r>
      <w:r w:rsidR="00250C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втором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93034">
        <w:rPr>
          <w:rFonts w:ascii="Times New Roman" w:hAnsi="Times New Roman" w:cs="Times New Roman"/>
          <w:color w:val="000000" w:themeColor="text1"/>
          <w:sz w:val="28"/>
          <w:szCs w:val="28"/>
        </w:rPr>
        <w:t>Рес</w:t>
      </w:r>
      <w:r w:rsidRPr="002905FC">
        <w:rPr>
          <w:rFonts w:ascii="Times New Roman" w:hAnsi="Times New Roman" w:cs="Times New Roman"/>
          <w:sz w:val="28"/>
          <w:szCs w:val="28"/>
        </w:rPr>
        <w:t>публиканском образовательном форуме молодых педагогов «Время молодых», организаторами которого являются Чувашская республиканская организация Профсоюза образования и Министерство образования и молодежной политики Чувашской республики.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C2B2F" w:rsidRDefault="007F3B0E" w:rsidP="003E0B9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56E1">
        <w:rPr>
          <w:rFonts w:ascii="Times New Roman" w:hAnsi="Times New Roman" w:cs="Times New Roman"/>
          <w:sz w:val="28"/>
          <w:szCs w:val="28"/>
        </w:rPr>
        <w:t>7 февраля 2018 года</w:t>
      </w:r>
      <w:r w:rsidR="0074556A">
        <w:rPr>
          <w:rFonts w:ascii="Times New Roman" w:hAnsi="Times New Roman" w:cs="Times New Roman"/>
          <w:sz w:val="28"/>
          <w:szCs w:val="28"/>
        </w:rPr>
        <w:t xml:space="preserve"> делегация Совета молодых педагогов </w:t>
      </w:r>
      <w:proofErr w:type="spellStart"/>
      <w:r w:rsidR="0074556A">
        <w:rPr>
          <w:rFonts w:ascii="Times New Roman" w:hAnsi="Times New Roman" w:cs="Times New Roman"/>
          <w:sz w:val="28"/>
          <w:szCs w:val="28"/>
        </w:rPr>
        <w:t>Ибресинского</w:t>
      </w:r>
      <w:proofErr w:type="spellEnd"/>
      <w:r w:rsidR="0074556A">
        <w:rPr>
          <w:rFonts w:ascii="Times New Roman" w:hAnsi="Times New Roman" w:cs="Times New Roman"/>
          <w:sz w:val="28"/>
          <w:szCs w:val="28"/>
        </w:rPr>
        <w:t xml:space="preserve"> района приняла участие </w:t>
      </w:r>
      <w:r w:rsidR="00641FE6">
        <w:rPr>
          <w:rFonts w:ascii="Times New Roman" w:hAnsi="Times New Roman" w:cs="Times New Roman"/>
          <w:sz w:val="28"/>
          <w:szCs w:val="28"/>
        </w:rPr>
        <w:t>во</w:t>
      </w:r>
      <w:r w:rsidR="0074556A">
        <w:rPr>
          <w:rFonts w:ascii="Times New Roman" w:hAnsi="Times New Roman" w:cs="Times New Roman"/>
          <w:sz w:val="28"/>
          <w:szCs w:val="28"/>
        </w:rPr>
        <w:t xml:space="preserve"> </w:t>
      </w:r>
      <w:r w:rsidR="002B150B">
        <w:rPr>
          <w:rFonts w:ascii="Times New Roman" w:hAnsi="Times New Roman" w:cs="Times New Roman"/>
          <w:sz w:val="28"/>
          <w:szCs w:val="28"/>
        </w:rPr>
        <w:t>встрече</w:t>
      </w:r>
      <w:r w:rsidR="006D464C">
        <w:rPr>
          <w:rFonts w:ascii="Times New Roman" w:hAnsi="Times New Roman" w:cs="Times New Roman"/>
          <w:sz w:val="28"/>
          <w:szCs w:val="28"/>
        </w:rPr>
        <w:t xml:space="preserve"> с </w:t>
      </w:r>
      <w:r w:rsidR="006D464C" w:rsidRPr="005B56E1">
        <w:rPr>
          <w:rFonts w:ascii="Times New Roman" w:hAnsi="Times New Roman" w:cs="Times New Roman"/>
          <w:sz w:val="28"/>
          <w:szCs w:val="28"/>
        </w:rPr>
        <w:t>молодыми преподавателями</w:t>
      </w:r>
      <w:r w:rsidR="006D464C">
        <w:rPr>
          <w:rFonts w:ascii="Times New Roman" w:hAnsi="Times New Roman" w:cs="Times New Roman"/>
          <w:sz w:val="28"/>
          <w:szCs w:val="28"/>
        </w:rPr>
        <w:t xml:space="preserve"> город</w:t>
      </w:r>
      <w:r w:rsidR="00641FE6">
        <w:rPr>
          <w:rFonts w:ascii="Times New Roman" w:hAnsi="Times New Roman" w:cs="Times New Roman"/>
          <w:sz w:val="28"/>
          <w:szCs w:val="28"/>
        </w:rPr>
        <w:t>а</w:t>
      </w:r>
      <w:r w:rsidR="003C2B2F">
        <w:rPr>
          <w:rFonts w:ascii="Times New Roman" w:hAnsi="Times New Roman" w:cs="Times New Roman"/>
          <w:sz w:val="28"/>
          <w:szCs w:val="28"/>
        </w:rPr>
        <w:t xml:space="preserve"> Канаш, </w:t>
      </w:r>
      <w:r w:rsidR="006D4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464C">
        <w:rPr>
          <w:rFonts w:ascii="Times New Roman" w:hAnsi="Times New Roman" w:cs="Times New Roman"/>
          <w:sz w:val="28"/>
          <w:szCs w:val="28"/>
        </w:rPr>
        <w:t>Канашского</w:t>
      </w:r>
      <w:proofErr w:type="spellEnd"/>
      <w:r w:rsidR="006D464C">
        <w:rPr>
          <w:rFonts w:ascii="Times New Roman" w:hAnsi="Times New Roman" w:cs="Times New Roman"/>
          <w:sz w:val="28"/>
          <w:szCs w:val="28"/>
        </w:rPr>
        <w:t xml:space="preserve"> </w:t>
      </w:r>
      <w:r w:rsidR="0074556A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74556A">
        <w:rPr>
          <w:rFonts w:ascii="Times New Roman" w:hAnsi="Times New Roman" w:cs="Times New Roman"/>
          <w:sz w:val="28"/>
          <w:szCs w:val="28"/>
        </w:rPr>
        <w:t>Ибреси</w:t>
      </w:r>
      <w:r w:rsidR="003C2B2F">
        <w:rPr>
          <w:rFonts w:ascii="Times New Roman" w:hAnsi="Times New Roman" w:cs="Times New Roman"/>
          <w:sz w:val="28"/>
          <w:szCs w:val="28"/>
        </w:rPr>
        <w:t>н</w:t>
      </w:r>
      <w:r w:rsidR="0074556A">
        <w:rPr>
          <w:rFonts w:ascii="Times New Roman" w:hAnsi="Times New Roman" w:cs="Times New Roman"/>
          <w:sz w:val="28"/>
          <w:szCs w:val="28"/>
        </w:rPr>
        <w:t>с</w:t>
      </w:r>
      <w:r w:rsidR="003C2B2F">
        <w:rPr>
          <w:rFonts w:ascii="Times New Roman" w:hAnsi="Times New Roman" w:cs="Times New Roman"/>
          <w:sz w:val="28"/>
          <w:szCs w:val="28"/>
        </w:rPr>
        <w:t>кого</w:t>
      </w:r>
      <w:proofErr w:type="spellEnd"/>
      <w:r w:rsidR="003C2B2F">
        <w:rPr>
          <w:rFonts w:ascii="Times New Roman" w:hAnsi="Times New Roman" w:cs="Times New Roman"/>
          <w:sz w:val="28"/>
          <w:szCs w:val="28"/>
        </w:rPr>
        <w:t xml:space="preserve"> районов</w:t>
      </w:r>
      <w:r w:rsidR="006D464C">
        <w:rPr>
          <w:rFonts w:ascii="Times New Roman" w:hAnsi="Times New Roman" w:cs="Times New Roman"/>
          <w:sz w:val="28"/>
          <w:szCs w:val="28"/>
        </w:rPr>
        <w:t xml:space="preserve">. </w:t>
      </w:r>
      <w:r w:rsidR="003C2B2F">
        <w:rPr>
          <w:rFonts w:ascii="Times New Roman" w:hAnsi="Times New Roman" w:cs="Times New Roman"/>
          <w:sz w:val="28"/>
          <w:szCs w:val="28"/>
        </w:rPr>
        <w:t xml:space="preserve"> При поддержке профсоюзной организации н</w:t>
      </w:r>
      <w:r w:rsidRPr="005B56E1">
        <w:rPr>
          <w:rFonts w:ascii="Times New Roman" w:hAnsi="Times New Roman" w:cs="Times New Roman"/>
          <w:sz w:val="28"/>
          <w:szCs w:val="28"/>
        </w:rPr>
        <w:t>а базе МБОУ «</w:t>
      </w:r>
      <w:r w:rsidR="003C2B2F">
        <w:rPr>
          <w:rFonts w:ascii="Times New Roman" w:hAnsi="Times New Roman" w:cs="Times New Roman"/>
          <w:sz w:val="28"/>
          <w:szCs w:val="28"/>
        </w:rPr>
        <w:t>С</w:t>
      </w:r>
      <w:r w:rsidRPr="005B56E1">
        <w:rPr>
          <w:rFonts w:ascii="Times New Roman" w:hAnsi="Times New Roman" w:cs="Times New Roman"/>
          <w:sz w:val="28"/>
          <w:szCs w:val="28"/>
        </w:rPr>
        <w:t>редняя общеобразовательная школа № 6» г. Канаш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56E1">
        <w:rPr>
          <w:rFonts w:ascii="Times New Roman" w:hAnsi="Times New Roman" w:cs="Times New Roman"/>
          <w:sz w:val="28"/>
          <w:szCs w:val="28"/>
          <w:lang w:eastAsia="ru-RU"/>
        </w:rPr>
        <w:t xml:space="preserve"> прошел круглый стол</w:t>
      </w:r>
      <w:r w:rsidR="003C2B2F">
        <w:rPr>
          <w:rFonts w:ascii="Times New Roman" w:hAnsi="Times New Roman" w:cs="Times New Roman"/>
          <w:sz w:val="28"/>
          <w:szCs w:val="28"/>
          <w:lang w:eastAsia="ru-RU"/>
        </w:rPr>
        <w:t xml:space="preserve"> с участием молодых педагогов</w:t>
      </w:r>
      <w:r w:rsidRPr="005B56E1">
        <w:rPr>
          <w:rFonts w:ascii="Times New Roman" w:hAnsi="Times New Roman" w:cs="Times New Roman"/>
          <w:sz w:val="28"/>
          <w:szCs w:val="28"/>
          <w:lang w:eastAsia="ru-RU"/>
        </w:rPr>
        <w:t xml:space="preserve"> на тему «Возможности для самореализации»</w:t>
      </w:r>
      <w:r w:rsidR="003C2B2F">
        <w:rPr>
          <w:rFonts w:ascii="Times New Roman" w:hAnsi="Times New Roman" w:cs="Times New Roman"/>
          <w:sz w:val="28"/>
          <w:szCs w:val="28"/>
          <w:lang w:eastAsia="ru-RU"/>
        </w:rPr>
        <w:t xml:space="preserve"> и сорев</w:t>
      </w:r>
      <w:r w:rsidR="007569F8">
        <w:rPr>
          <w:rFonts w:ascii="Times New Roman" w:hAnsi="Times New Roman" w:cs="Times New Roman"/>
          <w:sz w:val="28"/>
          <w:szCs w:val="28"/>
          <w:lang w:eastAsia="ru-RU"/>
        </w:rPr>
        <w:t>нов</w:t>
      </w:r>
      <w:r w:rsidR="003C2B2F">
        <w:rPr>
          <w:rFonts w:ascii="Times New Roman" w:hAnsi="Times New Roman" w:cs="Times New Roman"/>
          <w:sz w:val="28"/>
          <w:szCs w:val="28"/>
          <w:lang w:eastAsia="ru-RU"/>
        </w:rPr>
        <w:t>ания по во</w:t>
      </w:r>
      <w:r w:rsidR="007569F8">
        <w:rPr>
          <w:rFonts w:ascii="Times New Roman" w:hAnsi="Times New Roman" w:cs="Times New Roman"/>
          <w:sz w:val="28"/>
          <w:szCs w:val="28"/>
          <w:lang w:eastAsia="ru-RU"/>
        </w:rPr>
        <w:t>лейболу.</w:t>
      </w:r>
    </w:p>
    <w:p w:rsidR="00ED2F3E" w:rsidRDefault="00312CEF" w:rsidP="003E0B9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CEF">
        <w:rPr>
          <w:rFonts w:ascii="Times New Roman" w:hAnsi="Times New Roman" w:cs="Times New Roman"/>
          <w:sz w:val="28"/>
          <w:szCs w:val="28"/>
        </w:rPr>
        <w:t xml:space="preserve">4 октября 2018 года </w:t>
      </w:r>
      <w:r w:rsidR="007569F8">
        <w:rPr>
          <w:rFonts w:ascii="Times New Roman" w:hAnsi="Times New Roman" w:cs="Times New Roman"/>
          <w:sz w:val="28"/>
          <w:szCs w:val="28"/>
        </w:rPr>
        <w:t>председатель Совета молодых педагогов Алексей Ефимов,  директор МБОУ «</w:t>
      </w:r>
      <w:proofErr w:type="spellStart"/>
      <w:r w:rsidR="007569F8">
        <w:rPr>
          <w:rFonts w:ascii="Times New Roman" w:hAnsi="Times New Roman" w:cs="Times New Roman"/>
          <w:sz w:val="28"/>
          <w:szCs w:val="28"/>
        </w:rPr>
        <w:t>Ибресинская</w:t>
      </w:r>
      <w:proofErr w:type="spellEnd"/>
      <w:r w:rsidR="007569F8">
        <w:rPr>
          <w:rFonts w:ascii="Times New Roman" w:hAnsi="Times New Roman" w:cs="Times New Roman"/>
          <w:sz w:val="28"/>
          <w:szCs w:val="28"/>
        </w:rPr>
        <w:t xml:space="preserve"> СОШ №2»</w:t>
      </w:r>
      <w:r w:rsidR="00641FE6">
        <w:rPr>
          <w:rFonts w:ascii="Times New Roman" w:hAnsi="Times New Roman" w:cs="Times New Roman"/>
          <w:sz w:val="28"/>
          <w:szCs w:val="28"/>
        </w:rPr>
        <w:t xml:space="preserve">, </w:t>
      </w:r>
      <w:r w:rsidR="004C413E">
        <w:rPr>
          <w:rFonts w:ascii="Times New Roman" w:hAnsi="Times New Roman" w:cs="Times New Roman"/>
          <w:sz w:val="28"/>
          <w:szCs w:val="28"/>
        </w:rPr>
        <w:t>участвовал</w:t>
      </w:r>
      <w:r w:rsidR="007569F8">
        <w:rPr>
          <w:rFonts w:ascii="Times New Roman" w:hAnsi="Times New Roman" w:cs="Times New Roman"/>
          <w:sz w:val="28"/>
          <w:szCs w:val="28"/>
        </w:rPr>
        <w:t xml:space="preserve"> </w:t>
      </w:r>
      <w:r w:rsidR="00641FE6">
        <w:rPr>
          <w:rFonts w:ascii="Times New Roman" w:hAnsi="Times New Roman" w:cs="Times New Roman"/>
          <w:sz w:val="28"/>
          <w:szCs w:val="28"/>
        </w:rPr>
        <w:t>во</w:t>
      </w:r>
      <w:r w:rsidR="007569F8">
        <w:rPr>
          <w:rFonts w:ascii="Times New Roman" w:hAnsi="Times New Roman" w:cs="Times New Roman"/>
          <w:sz w:val="28"/>
          <w:szCs w:val="28"/>
        </w:rPr>
        <w:t xml:space="preserve"> встрече с </w:t>
      </w:r>
      <w:r w:rsidRPr="00312CEF">
        <w:rPr>
          <w:rFonts w:ascii="Times New Roman" w:hAnsi="Times New Roman" w:cs="Times New Roman"/>
          <w:sz w:val="28"/>
          <w:szCs w:val="28"/>
        </w:rPr>
        <w:t>депутат</w:t>
      </w:r>
      <w:r w:rsidR="007569F8">
        <w:rPr>
          <w:rFonts w:ascii="Times New Roman" w:hAnsi="Times New Roman" w:cs="Times New Roman"/>
          <w:sz w:val="28"/>
          <w:szCs w:val="28"/>
        </w:rPr>
        <w:t>ом</w:t>
      </w:r>
      <w:r w:rsidRPr="00312CEF">
        <w:rPr>
          <w:rFonts w:ascii="Times New Roman" w:hAnsi="Times New Roman" w:cs="Times New Roman"/>
          <w:sz w:val="28"/>
          <w:szCs w:val="28"/>
        </w:rPr>
        <w:t xml:space="preserve"> Государственной</w:t>
      </w:r>
      <w:r w:rsidR="007569F8">
        <w:rPr>
          <w:rFonts w:ascii="Times New Roman" w:hAnsi="Times New Roman" w:cs="Times New Roman"/>
          <w:sz w:val="28"/>
          <w:szCs w:val="28"/>
        </w:rPr>
        <w:t xml:space="preserve"> Думы Российской Федерации Аленой </w:t>
      </w:r>
      <w:proofErr w:type="spellStart"/>
      <w:r w:rsidRPr="00312CEF">
        <w:rPr>
          <w:rFonts w:ascii="Times New Roman" w:hAnsi="Times New Roman" w:cs="Times New Roman"/>
          <w:sz w:val="28"/>
          <w:szCs w:val="28"/>
        </w:rPr>
        <w:t>Аршиновой</w:t>
      </w:r>
      <w:proofErr w:type="spellEnd"/>
      <w:r w:rsidR="007569F8">
        <w:rPr>
          <w:rFonts w:ascii="Times New Roman" w:hAnsi="Times New Roman" w:cs="Times New Roman"/>
          <w:sz w:val="28"/>
          <w:szCs w:val="28"/>
        </w:rPr>
        <w:t>, которая проходила в г.</w:t>
      </w:r>
      <w:r w:rsidR="003E0B96">
        <w:rPr>
          <w:rFonts w:ascii="Times New Roman" w:hAnsi="Times New Roman" w:cs="Times New Roman"/>
          <w:sz w:val="28"/>
          <w:szCs w:val="28"/>
        </w:rPr>
        <w:t xml:space="preserve"> </w:t>
      </w:r>
      <w:r w:rsidR="007569F8">
        <w:rPr>
          <w:rFonts w:ascii="Times New Roman" w:hAnsi="Times New Roman" w:cs="Times New Roman"/>
          <w:sz w:val="28"/>
          <w:szCs w:val="28"/>
        </w:rPr>
        <w:t>Чебоксары.</w:t>
      </w:r>
      <w:r w:rsidR="00ED2F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0D97" w:rsidRPr="00DC011C" w:rsidRDefault="00B10D97" w:rsidP="003E0B96">
      <w:pPr>
        <w:shd w:val="clear" w:color="auto" w:fill="FFFFFF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0D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Победитель </w:t>
      </w:r>
      <w:r w:rsidRPr="00B10D97">
        <w:rPr>
          <w:rFonts w:ascii="Times New Roman" w:hAnsi="Times New Roman" w:cs="Times New Roman"/>
          <w:color w:val="000000"/>
          <w:sz w:val="28"/>
          <w:szCs w:val="28"/>
        </w:rPr>
        <w:t>Всероссийского заочного конкурса сочинений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B10D97">
        <w:rPr>
          <w:rFonts w:ascii="Times New Roman" w:hAnsi="Times New Roman" w:cs="Times New Roman"/>
          <w:color w:val="000000"/>
          <w:sz w:val="28"/>
          <w:szCs w:val="28"/>
        </w:rPr>
        <w:t>обучающихся в общеобразовательных организациях 5-10 классов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0D97">
        <w:rPr>
          <w:rFonts w:ascii="Times New Roman" w:hAnsi="Times New Roman" w:cs="Times New Roman"/>
          <w:color w:val="000000"/>
          <w:sz w:val="28"/>
          <w:szCs w:val="28"/>
        </w:rPr>
        <w:t>муниципальных общеобразовательных организаций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0D97">
        <w:rPr>
          <w:rFonts w:ascii="Times New Roman" w:hAnsi="Times New Roman" w:cs="Times New Roman"/>
          <w:color w:val="000000"/>
          <w:sz w:val="28"/>
          <w:szCs w:val="28"/>
        </w:rPr>
        <w:t>«Учитель – профессия дальнего действия, Главная на Земле!»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Носкова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Анастасия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Димитриевна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, ученица МБОУ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Хормалинская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СОШ» в июне 2018 года побывала во Всероссийском детском центре </w:t>
      </w:r>
      <w:r w:rsidR="00641FE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Смена</w:t>
      </w:r>
      <w:r w:rsidR="00641FE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п. Сукко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Анапского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Краснодарского края.</w:t>
      </w:r>
    </w:p>
    <w:p w:rsidR="00ED2F3E" w:rsidRDefault="00ED2F3E" w:rsidP="003E0B96">
      <w:pPr>
        <w:pStyle w:val="a1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color w:val="000000" w:themeColor="text1"/>
          <w:sz w:val="28"/>
          <w:szCs w:val="28"/>
        </w:rPr>
        <w:tab/>
      </w:r>
      <w:r w:rsidRPr="006930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территории </w:t>
      </w:r>
      <w:proofErr w:type="spellStart"/>
      <w:r w:rsidRPr="00693034">
        <w:rPr>
          <w:rFonts w:ascii="Times New Roman" w:hAnsi="Times New Roman" w:cs="Times New Roman"/>
          <w:color w:val="000000" w:themeColor="text1"/>
          <w:sz w:val="28"/>
          <w:szCs w:val="28"/>
        </w:rPr>
        <w:t>Ибресинского</w:t>
      </w:r>
      <w:proofErr w:type="spellEnd"/>
      <w:r w:rsidRPr="006930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действует Территориальное</w:t>
      </w:r>
      <w:r w:rsidRPr="001F5C7E">
        <w:rPr>
          <w:rFonts w:ascii="Times New Roman" w:hAnsi="Times New Roman" w:cs="Times New Roman"/>
          <w:color w:val="000000"/>
          <w:sz w:val="28"/>
          <w:szCs w:val="28"/>
        </w:rPr>
        <w:t xml:space="preserve"> отраслевое соглашение по решению социально-экономических проблем и обеспечению правовых гарантий работников образования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Ибресинск</w:t>
      </w:r>
      <w:r w:rsidRPr="001F5C7E">
        <w:rPr>
          <w:rFonts w:ascii="Times New Roman" w:hAnsi="Times New Roman" w:cs="Times New Roman"/>
          <w:color w:val="000000"/>
          <w:sz w:val="28"/>
          <w:szCs w:val="28"/>
        </w:rPr>
        <w:t>ого</w:t>
      </w:r>
      <w:proofErr w:type="spellEnd"/>
      <w:r w:rsidRPr="001F5C7E">
        <w:rPr>
          <w:rFonts w:ascii="Times New Roman" w:hAnsi="Times New Roman" w:cs="Times New Roman"/>
          <w:color w:val="000000"/>
          <w:sz w:val="28"/>
          <w:szCs w:val="28"/>
        </w:rPr>
        <w:t xml:space="preserve"> района Чувашской Республики, заключенное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Ибресинской</w:t>
      </w:r>
      <w:proofErr w:type="spellEnd"/>
      <w:r w:rsidRPr="001F5C7E">
        <w:rPr>
          <w:rFonts w:ascii="Times New Roman" w:hAnsi="Times New Roman" w:cs="Times New Roman"/>
          <w:color w:val="000000"/>
          <w:sz w:val="28"/>
          <w:szCs w:val="28"/>
        </w:rPr>
        <w:t xml:space="preserve"> районной организацией Профсоюза работников народного образования и науки Российской Федерации и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1F5C7E">
        <w:rPr>
          <w:rFonts w:ascii="Times New Roman" w:hAnsi="Times New Roman" w:cs="Times New Roman"/>
          <w:color w:val="000000"/>
          <w:sz w:val="28"/>
          <w:szCs w:val="28"/>
        </w:rPr>
        <w:t xml:space="preserve">тделом образования администрации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Ибресинского</w:t>
      </w:r>
      <w:proofErr w:type="spellEnd"/>
      <w:r w:rsidRPr="001F5C7E">
        <w:rPr>
          <w:rFonts w:ascii="Times New Roman" w:hAnsi="Times New Roman" w:cs="Times New Roman"/>
          <w:color w:val="000000"/>
          <w:sz w:val="28"/>
          <w:szCs w:val="28"/>
        </w:rPr>
        <w:t xml:space="preserve"> района Чувашской Р</w:t>
      </w:r>
      <w:r>
        <w:rPr>
          <w:rFonts w:ascii="Times New Roman" w:hAnsi="Times New Roman" w:cs="Times New Roman"/>
          <w:color w:val="000000"/>
          <w:sz w:val="28"/>
          <w:szCs w:val="28"/>
        </w:rPr>
        <w:t>еспублики на 3 года, и  подписанное 25.04.2016 года.</w:t>
      </w:r>
    </w:p>
    <w:p w:rsidR="00ED2F3E" w:rsidRPr="003E7E94" w:rsidRDefault="00ED2F3E" w:rsidP="003E0B96">
      <w:pPr>
        <w:pStyle w:val="a1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настоящее время коллективные договор</w:t>
      </w:r>
      <w:r w:rsidR="00641FE6">
        <w:rPr>
          <w:rFonts w:ascii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заключены в каждом образовательном учреждении. </w:t>
      </w:r>
      <w:r w:rsidRPr="001F5C7E">
        <w:rPr>
          <w:rFonts w:ascii="Times New Roman" w:hAnsi="Times New Roman" w:cs="Times New Roman"/>
          <w:color w:val="000000"/>
          <w:sz w:val="28"/>
          <w:szCs w:val="28"/>
        </w:rPr>
        <w:t>Все коллективные договоры прошли уведомительную регистрацию в органе местного самоуправления.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E7E94">
        <w:rPr>
          <w:rFonts w:ascii="Times New Roman" w:hAnsi="Times New Roman" w:cs="Times New Roman"/>
          <w:color w:val="000000" w:themeColor="text1"/>
          <w:sz w:val="28"/>
          <w:szCs w:val="28"/>
        </w:rPr>
        <w:t>Удельный вес заключенных коллективных договоров на 31.12.201</w:t>
      </w:r>
      <w:r w:rsidR="00002B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 </w:t>
      </w:r>
      <w:r w:rsidRPr="003E7E94">
        <w:rPr>
          <w:rFonts w:ascii="Times New Roman" w:hAnsi="Times New Roman" w:cs="Times New Roman"/>
          <w:color w:val="000000" w:themeColor="text1"/>
          <w:sz w:val="28"/>
          <w:szCs w:val="28"/>
        </w:rPr>
        <w:t>г. составил 100%.</w:t>
      </w:r>
    </w:p>
    <w:p w:rsidR="00ED2F3E" w:rsidRDefault="00ED2F3E" w:rsidP="003E0B96">
      <w:pPr>
        <w:spacing w:line="360" w:lineRule="auto"/>
        <w:ind w:firstLine="567"/>
        <w:jc w:val="both"/>
        <w:rPr>
          <w:rFonts w:ascii="Times New Roman" w:eastAsia="Arial CYR" w:hAnsi="Times New Roman" w:cs="Times New Roman"/>
          <w:iCs/>
          <w:color w:val="000000"/>
          <w:sz w:val="28"/>
          <w:szCs w:val="28"/>
        </w:rPr>
      </w:pPr>
      <w:r w:rsidRPr="00917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Приоритетной задачей Общероссийского Профсоюза образования продолжает оставаться проведение мониторинга динамики средней заработной платы педагогических работников. </w:t>
      </w:r>
      <w:r w:rsidRPr="001F5C7E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Случаев несвоевременной выплаты заработной платы, задолженностей по заработной плате за отчетный период не зафиксировано.</w:t>
      </w:r>
    </w:p>
    <w:p w:rsidR="000E7495" w:rsidRPr="000E7495" w:rsidRDefault="000E7495" w:rsidP="003E0B96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ascii="Times New Roman" w:eastAsia="Arial Unicode MS" w:hAnsi="Times New Roman" w:cs="Times New Roman"/>
          <w:b/>
          <w:color w:val="000000" w:themeColor="text1"/>
          <w:sz w:val="28"/>
          <w:szCs w:val="28"/>
        </w:rPr>
        <w:tab/>
      </w:r>
      <w:r w:rsidRPr="000E749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Члены Профсоюза активно принимали участие в муниципальных и региональных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Pr="000E749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этапах конкурсов: «Учитель года», «Воспитатель года», «Лучший психолог», «Лучший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Pr="000E749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социальный педагог». Профсоюз образования оказывал содействие при проведении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Pr="000E749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конкурсов педагогического мастерства, а также финансовую помощь при организации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Pr="000E749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и проведении районных </w:t>
      </w:r>
      <w:r w:rsidR="00F4679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этапов </w:t>
      </w:r>
      <w:r w:rsidRPr="000E749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конкурсов.</w:t>
      </w:r>
    </w:p>
    <w:p w:rsidR="00F21BB4" w:rsidRPr="00F21BB4" w:rsidRDefault="00F21BB4" w:rsidP="003E0B96">
      <w:pPr>
        <w:widowControl/>
        <w:shd w:val="clear" w:color="auto" w:fill="FFFFFF"/>
        <w:suppressAutoHyphens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F21B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Стимулирующие выплаты </w:t>
      </w:r>
      <w:r w:rsidR="00F4679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производились</w:t>
      </w:r>
      <w:r w:rsidRPr="00F21B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на основании положений о</w:t>
      </w:r>
    </w:p>
    <w:p w:rsidR="00F21BB4" w:rsidRPr="00F21BB4" w:rsidRDefault="00F21BB4" w:rsidP="003E0B96">
      <w:pPr>
        <w:widowControl/>
        <w:shd w:val="clear" w:color="auto" w:fill="FFFFFF"/>
        <w:suppressAutoHyphens w:val="0"/>
        <w:spacing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proofErr w:type="gramStart"/>
      <w:r w:rsidRPr="00F21B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распределении</w:t>
      </w:r>
      <w:proofErr w:type="gramEnd"/>
      <w:r w:rsidRPr="00F21B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стимулирующей части фонда оплаты труда образовательных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Pr="00F21B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организаций, разработанных по согласованию с профсоюзным комитетом.</w:t>
      </w:r>
    </w:p>
    <w:p w:rsidR="00956064" w:rsidRPr="00956064" w:rsidRDefault="00956064" w:rsidP="003E0B96">
      <w:pPr>
        <w:widowControl/>
        <w:shd w:val="clear" w:color="auto" w:fill="FFFFFF"/>
        <w:suppressAutoHyphens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9560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Районный Совет профсоюзной организации считает </w:t>
      </w:r>
      <w:r w:rsidRPr="00F46792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 w:bidi="ar-SA"/>
        </w:rPr>
        <w:t>правозащитную работу</w:t>
      </w:r>
      <w:r w:rsidRPr="009560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одним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Pr="009560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из приоритетных направлений в своей работе, осуществляя </w:t>
      </w:r>
      <w:r w:rsidRPr="009560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lastRenderedPageBreak/>
        <w:t>её в соответствии с планом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="00F4679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работы</w:t>
      </w:r>
      <w:proofErr w:type="gramStart"/>
      <w:r w:rsidR="00F4679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.</w:t>
      </w:r>
      <w:proofErr w:type="gramEnd"/>
      <w:r w:rsidR="00F4679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О</w:t>
      </w:r>
      <w:r w:rsidRPr="009560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сновное место при этом отводится </w:t>
      </w:r>
      <w:proofErr w:type="gramStart"/>
      <w:r w:rsidRPr="009560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контролю за</w:t>
      </w:r>
      <w:proofErr w:type="gramEnd"/>
      <w:r w:rsidRPr="009560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соблюдением работодателями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 </w:t>
      </w:r>
      <w:r w:rsidRPr="009560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трудового законодательства в части соблюдения законных прав и гарантий работников.</w:t>
      </w:r>
    </w:p>
    <w:p w:rsidR="00956064" w:rsidRPr="00956064" w:rsidRDefault="00956064" w:rsidP="003E0B96">
      <w:pPr>
        <w:widowControl/>
        <w:shd w:val="clear" w:color="auto" w:fill="FFFFFF"/>
        <w:suppressAutoHyphens w:val="0"/>
        <w:spacing w:line="360" w:lineRule="auto"/>
        <w:ind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9560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В правозащитной работе используются различные формы:</w:t>
      </w:r>
    </w:p>
    <w:p w:rsidR="00956064" w:rsidRPr="00956064" w:rsidRDefault="00956064" w:rsidP="00F46792">
      <w:pPr>
        <w:widowControl/>
        <w:shd w:val="clear" w:color="auto" w:fill="FFFFFF"/>
        <w:suppressAutoHyphens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9560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- проверки</w:t>
      </w:r>
      <w:r w:rsidR="00716B1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Pr="009560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по соблюдению трудового законодательства в образовательных</w:t>
      </w:r>
      <w:r w:rsidR="00F4679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="00716B1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учреждениях;</w:t>
      </w:r>
    </w:p>
    <w:p w:rsidR="00956064" w:rsidRPr="00956064" w:rsidRDefault="00956064" w:rsidP="00F46792">
      <w:pPr>
        <w:widowControl/>
        <w:shd w:val="clear" w:color="auto" w:fill="FFFFFF"/>
        <w:suppressAutoHyphens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9560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- проведение консультаций для членов профсоюз</w:t>
      </w:r>
      <w:r w:rsidR="00F4679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а</w:t>
      </w:r>
      <w:r w:rsidRPr="009560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с выездом в первичные</w:t>
      </w:r>
      <w:r w:rsidR="00F4679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Pr="009560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профорганизации;</w:t>
      </w:r>
    </w:p>
    <w:p w:rsidR="00956064" w:rsidRPr="00956064" w:rsidRDefault="00956064" w:rsidP="00F46792">
      <w:pPr>
        <w:widowControl/>
        <w:shd w:val="clear" w:color="auto" w:fill="FFFFFF"/>
        <w:suppressAutoHyphens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9560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- личный прием членов </w:t>
      </w:r>
      <w:r w:rsidR="00F4679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П</w:t>
      </w:r>
      <w:r w:rsidRPr="009560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рофсоюз</w:t>
      </w:r>
      <w:r w:rsidR="00F4679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а</w:t>
      </w:r>
      <w:r w:rsidRPr="009560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.</w:t>
      </w:r>
    </w:p>
    <w:p w:rsidR="00956064" w:rsidRPr="00956064" w:rsidRDefault="00716B1A" w:rsidP="003E0B96">
      <w:pPr>
        <w:widowControl/>
        <w:shd w:val="clear" w:color="auto" w:fill="FFFFFF"/>
        <w:suppressAutoHyphens w:val="0"/>
        <w:spacing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      </w:t>
      </w:r>
      <w:r w:rsidR="00F4679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="00956064" w:rsidRPr="009560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Особое внимание уделяется вопросам оплаты труда, режиму рабочего времени,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="00956064" w:rsidRPr="009560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времени отдыха, выполнению условий трудовых договоров, выполнению условий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="00956064" w:rsidRPr="009560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коллективного договора в части выплат, гарантий и компенсаций.</w:t>
      </w:r>
    </w:p>
    <w:p w:rsidR="002603DE" w:rsidRPr="006157AC" w:rsidRDefault="002603DE" w:rsidP="00F46792">
      <w:pPr>
        <w:widowControl/>
        <w:shd w:val="clear" w:color="auto" w:fill="FFFFFF"/>
        <w:suppressAutoHyphens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6157A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С 25 апреля по 25 мая 2018 года проводилась </w:t>
      </w:r>
      <w:r w:rsidR="006157AC" w:rsidRPr="006157A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республиканская тематическая проверка по теме «Соблюдение прав женщин, работающих в сельской местности, на сокращенное рабочее время»</w:t>
      </w:r>
      <w:r w:rsidR="006157A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, в которой приняли участие 4 образовательных учреждения района.</w:t>
      </w:r>
    </w:p>
    <w:p w:rsidR="00ED594B" w:rsidRPr="00ED594B" w:rsidRDefault="006157AC" w:rsidP="003E0B96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ascii="yandex-sans" w:eastAsia="Times New Roman" w:hAnsi="yandex-sans" w:cs="Times New Roman"/>
          <w:color w:val="000000"/>
          <w:kern w:val="0"/>
          <w:sz w:val="23"/>
          <w:szCs w:val="23"/>
          <w:lang w:eastAsia="ru-RU" w:bidi="ar-SA"/>
        </w:rPr>
        <w:tab/>
      </w:r>
      <w:r w:rsidRPr="00ED59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В ноябре подведены итоги республиканской </w:t>
      </w:r>
      <w:r w:rsidRPr="006157A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тематической проверки по теме</w:t>
      </w:r>
      <w:r w:rsidRPr="00ED59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Pr="006157A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«Соответствие содержания коллективных</w:t>
      </w:r>
      <w:r w:rsidRPr="00ED59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Pr="006157A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договоров образовательных организаций</w:t>
      </w:r>
      <w:r w:rsidRPr="00ED59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Pr="006157A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требованиям трудового законодательства»</w:t>
      </w:r>
      <w:r w:rsidRPr="00ED59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. </w:t>
      </w:r>
      <w:r w:rsidR="00ED594B" w:rsidRPr="00ED59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Pr="00ED59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Выборочно проверены коллективные договора </w:t>
      </w:r>
      <w:r w:rsidR="00ED594B" w:rsidRPr="00ED59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МБОУ «</w:t>
      </w:r>
      <w:proofErr w:type="spellStart"/>
      <w:r w:rsidR="00ED594B" w:rsidRPr="00ED59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Айбечская</w:t>
      </w:r>
      <w:proofErr w:type="spellEnd"/>
      <w:r w:rsidR="00ED594B" w:rsidRPr="00ED59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СОШ»,     </w:t>
      </w:r>
    </w:p>
    <w:p w:rsidR="00ED594B" w:rsidRDefault="00ED594B" w:rsidP="003E0B96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ED59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«Березовская ООШ»,  «</w:t>
      </w:r>
      <w:proofErr w:type="spellStart"/>
      <w:r w:rsidRPr="00ED59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Ибресинская</w:t>
      </w:r>
      <w:proofErr w:type="spellEnd"/>
      <w:r w:rsidRPr="00ED59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СОШ № 2», «</w:t>
      </w:r>
      <w:proofErr w:type="spellStart"/>
      <w:r w:rsidRPr="00ED59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Малокармалинская</w:t>
      </w:r>
      <w:proofErr w:type="spellEnd"/>
      <w:r w:rsidRPr="00ED59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СОШ»,  «</w:t>
      </w:r>
      <w:proofErr w:type="spellStart"/>
      <w:r w:rsidRPr="00ED59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Хормалинская</w:t>
      </w:r>
      <w:proofErr w:type="spellEnd"/>
      <w:r w:rsidRPr="00ED59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СОШ», МБДОУ «</w:t>
      </w:r>
      <w:proofErr w:type="spellStart"/>
      <w:r w:rsidRPr="00ED59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Айбечский</w:t>
      </w:r>
      <w:proofErr w:type="spellEnd"/>
      <w:r w:rsidRPr="00ED59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детский сад «Аистенок»,  «</w:t>
      </w:r>
      <w:proofErr w:type="spellStart"/>
      <w:r w:rsidRPr="00ED59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Ибресинский</w:t>
      </w:r>
      <w:proofErr w:type="spellEnd"/>
      <w:r w:rsidRPr="00ED59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детский сад «Березка».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Итоги проверки отражены в справке, нарушения устранены.</w:t>
      </w:r>
    </w:p>
    <w:p w:rsidR="00264D92" w:rsidRDefault="00264D92" w:rsidP="003E0B9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D92">
        <w:rPr>
          <w:rFonts w:ascii="Times New Roman" w:hAnsi="Times New Roman" w:cs="Times New Roman"/>
          <w:sz w:val="28"/>
          <w:szCs w:val="28"/>
        </w:rPr>
        <w:t xml:space="preserve">14 июня 2018 г. главным правовым инспектором </w:t>
      </w:r>
      <w:proofErr w:type="gramStart"/>
      <w:r w:rsidRPr="00264D92">
        <w:rPr>
          <w:rFonts w:ascii="Times New Roman" w:hAnsi="Times New Roman" w:cs="Times New Roman"/>
          <w:sz w:val="28"/>
          <w:szCs w:val="28"/>
        </w:rPr>
        <w:t>труда Чувашской республиканской организации Профсоюза работников народного образования</w:t>
      </w:r>
      <w:proofErr w:type="gramEnd"/>
      <w:r w:rsidRPr="00264D92">
        <w:rPr>
          <w:rFonts w:ascii="Times New Roman" w:hAnsi="Times New Roman" w:cs="Times New Roman"/>
          <w:sz w:val="28"/>
          <w:szCs w:val="28"/>
        </w:rPr>
        <w:t xml:space="preserve"> и науки Российской Федерации Людмилой </w:t>
      </w:r>
      <w:proofErr w:type="spellStart"/>
      <w:r w:rsidRPr="00264D92">
        <w:rPr>
          <w:rFonts w:ascii="Times New Roman" w:hAnsi="Times New Roman" w:cs="Times New Roman"/>
          <w:sz w:val="28"/>
          <w:szCs w:val="28"/>
        </w:rPr>
        <w:t>Шушпановой</w:t>
      </w:r>
      <w:proofErr w:type="spellEnd"/>
      <w:r w:rsidRPr="00264D92">
        <w:rPr>
          <w:rFonts w:ascii="Times New Roman" w:hAnsi="Times New Roman" w:cs="Times New Roman"/>
          <w:sz w:val="28"/>
          <w:szCs w:val="28"/>
        </w:rPr>
        <w:t xml:space="preserve"> проведена комплексная проверка соблюдения трудового законодательства в образовательных учреждениях </w:t>
      </w:r>
      <w:proofErr w:type="spellStart"/>
      <w:r w:rsidRPr="00264D92">
        <w:rPr>
          <w:rFonts w:ascii="Times New Roman" w:hAnsi="Times New Roman" w:cs="Times New Roman"/>
          <w:sz w:val="28"/>
          <w:szCs w:val="28"/>
        </w:rPr>
        <w:t>Ибресинского</w:t>
      </w:r>
      <w:proofErr w:type="spellEnd"/>
      <w:r w:rsidRPr="00264D92">
        <w:rPr>
          <w:rFonts w:ascii="Times New Roman" w:hAnsi="Times New Roman" w:cs="Times New Roman"/>
          <w:sz w:val="28"/>
          <w:szCs w:val="28"/>
        </w:rPr>
        <w:t xml:space="preserve"> района.</w:t>
      </w:r>
      <w:r w:rsidR="00F46792">
        <w:rPr>
          <w:rFonts w:ascii="Times New Roman" w:hAnsi="Times New Roman" w:cs="Times New Roman"/>
          <w:sz w:val="28"/>
          <w:szCs w:val="28"/>
        </w:rPr>
        <w:t xml:space="preserve"> </w:t>
      </w:r>
      <w:r w:rsidRPr="00264D92">
        <w:rPr>
          <w:rFonts w:ascii="Times New Roman" w:hAnsi="Times New Roman" w:cs="Times New Roman"/>
          <w:sz w:val="28"/>
          <w:szCs w:val="28"/>
        </w:rPr>
        <w:t xml:space="preserve">В ходе проверки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264D92">
        <w:rPr>
          <w:rFonts w:ascii="Times New Roman" w:hAnsi="Times New Roman" w:cs="Times New Roman"/>
          <w:sz w:val="28"/>
          <w:szCs w:val="28"/>
        </w:rPr>
        <w:t>МБДОУ «</w:t>
      </w:r>
      <w:proofErr w:type="spellStart"/>
      <w:r w:rsidRPr="00264D92">
        <w:rPr>
          <w:rFonts w:ascii="Times New Roman" w:hAnsi="Times New Roman" w:cs="Times New Roman"/>
          <w:sz w:val="28"/>
          <w:szCs w:val="28"/>
        </w:rPr>
        <w:t>Айбечский</w:t>
      </w:r>
      <w:proofErr w:type="spellEnd"/>
      <w:r w:rsidRPr="00264D92">
        <w:rPr>
          <w:rFonts w:ascii="Times New Roman" w:hAnsi="Times New Roman" w:cs="Times New Roman"/>
          <w:sz w:val="28"/>
          <w:szCs w:val="28"/>
        </w:rPr>
        <w:t xml:space="preserve"> детский сад «Аис</w:t>
      </w:r>
      <w:r>
        <w:rPr>
          <w:rFonts w:ascii="Times New Roman" w:hAnsi="Times New Roman" w:cs="Times New Roman"/>
          <w:sz w:val="28"/>
          <w:szCs w:val="28"/>
        </w:rPr>
        <w:t xml:space="preserve">тенок» и МБОУ «Андреевская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ООШ» </w:t>
      </w:r>
      <w:r w:rsidRPr="00264D92">
        <w:rPr>
          <w:rFonts w:ascii="Times New Roman" w:hAnsi="Times New Roman" w:cs="Times New Roman"/>
          <w:sz w:val="28"/>
          <w:szCs w:val="28"/>
        </w:rPr>
        <w:t>изучены локальные нормативные правовые акты, коллективный и трудовые договоры, личные дела с личными карточками формы Т-2,  графики отпусков,  расчетные и лицевые счета по оплате труда, трудовые книжки работников, приказы по личному составу</w:t>
      </w:r>
      <w:r>
        <w:rPr>
          <w:rFonts w:ascii="Times New Roman" w:hAnsi="Times New Roman" w:cs="Times New Roman"/>
          <w:sz w:val="28"/>
          <w:szCs w:val="28"/>
        </w:rPr>
        <w:t>, табели учета рабочег</w:t>
      </w:r>
      <w:r w:rsidR="00F46792">
        <w:rPr>
          <w:rFonts w:ascii="Times New Roman" w:hAnsi="Times New Roman" w:cs="Times New Roman"/>
          <w:sz w:val="28"/>
          <w:szCs w:val="28"/>
        </w:rPr>
        <w:t>о времени. Замечания устранены. Р</w:t>
      </w:r>
      <w:r>
        <w:rPr>
          <w:rFonts w:ascii="Times New Roman" w:hAnsi="Times New Roman" w:cs="Times New Roman"/>
          <w:sz w:val="28"/>
          <w:szCs w:val="28"/>
        </w:rPr>
        <w:t xml:space="preserve">уководителям этих </w:t>
      </w:r>
      <w:r w:rsidRPr="00264D92">
        <w:rPr>
          <w:rFonts w:ascii="Times New Roman" w:hAnsi="Times New Roman" w:cs="Times New Roman"/>
          <w:sz w:val="28"/>
          <w:szCs w:val="28"/>
        </w:rPr>
        <w:t xml:space="preserve">образовательных учреждений </w:t>
      </w:r>
      <w:r>
        <w:rPr>
          <w:rFonts w:ascii="Times New Roman" w:hAnsi="Times New Roman" w:cs="Times New Roman"/>
          <w:sz w:val="28"/>
          <w:szCs w:val="28"/>
        </w:rPr>
        <w:t>оказана методическая</w:t>
      </w:r>
      <w:r w:rsidRPr="00264D92">
        <w:rPr>
          <w:rFonts w:ascii="Times New Roman" w:hAnsi="Times New Roman" w:cs="Times New Roman"/>
          <w:sz w:val="28"/>
          <w:szCs w:val="28"/>
        </w:rPr>
        <w:t xml:space="preserve"> помощь.</w:t>
      </w:r>
    </w:p>
    <w:p w:rsidR="00184E5C" w:rsidRPr="00184E5C" w:rsidRDefault="00E13113" w:rsidP="003E0B9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E41F20">
        <w:rPr>
          <w:rFonts w:ascii="Times New Roman" w:hAnsi="Times New Roman" w:cs="Times New Roman"/>
          <w:sz w:val="28"/>
          <w:szCs w:val="28"/>
        </w:rPr>
        <w:t xml:space="preserve">2018 год в Профсоюзе объявлен </w:t>
      </w:r>
      <w:r w:rsidR="00E41F20" w:rsidRPr="00E41F20">
        <w:rPr>
          <w:rFonts w:ascii="Times New Roman" w:hAnsi="Times New Roman" w:cs="Times New Roman"/>
          <w:sz w:val="28"/>
          <w:szCs w:val="28"/>
        </w:rPr>
        <w:t>Г</w:t>
      </w:r>
      <w:r w:rsidRPr="00E41F20">
        <w:rPr>
          <w:rFonts w:ascii="Times New Roman" w:hAnsi="Times New Roman" w:cs="Times New Roman"/>
          <w:sz w:val="28"/>
          <w:szCs w:val="28"/>
        </w:rPr>
        <w:t>одом охраны труда.</w:t>
      </w:r>
      <w:r w:rsidR="00E41F20" w:rsidRPr="00E41F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1F20" w:rsidRPr="00E41F20">
        <w:rPr>
          <w:rFonts w:ascii="Times New Roman" w:hAnsi="Times New Roman" w:cs="Times New Roman"/>
          <w:sz w:val="28"/>
          <w:szCs w:val="28"/>
        </w:rPr>
        <w:t>И</w:t>
      </w:r>
      <w:r w:rsidR="00184E5C" w:rsidRPr="00E41F2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бресинс</w:t>
      </w:r>
      <w:r w:rsidR="00184E5C" w:rsidRPr="00184E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кая</w:t>
      </w:r>
      <w:proofErr w:type="spellEnd"/>
      <w:r w:rsidR="00184E5C" w:rsidRPr="00184E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РОП свою дея</w:t>
      </w:r>
      <w:r w:rsidR="00184E5C" w:rsidRPr="00E41F2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тельность по охране труда </w:t>
      </w:r>
      <w:r w:rsidR="00184E5C" w:rsidRPr="00184E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проводила</w:t>
      </w:r>
      <w:r w:rsidR="00E41F20" w:rsidRPr="00E41F2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="00184E5C" w:rsidRPr="00184E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по плану, утвержденному на </w:t>
      </w:r>
      <w:r w:rsidR="00F4679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П</w:t>
      </w:r>
      <w:r w:rsidR="00184E5C" w:rsidRPr="00184E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резиди</w:t>
      </w:r>
      <w:r w:rsidR="00E41F20" w:rsidRPr="00E41F2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уме Совета районной организации</w:t>
      </w:r>
      <w:r w:rsidR="00184E5C" w:rsidRPr="00184E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.</w:t>
      </w:r>
      <w:r w:rsidR="00E41F2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="00184E5C" w:rsidRPr="00184E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Целью работы Совета в отчетном году были контроль и оказание помощи</w:t>
      </w:r>
      <w:r w:rsidR="00E41F2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="00184E5C" w:rsidRPr="00184E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ОУ по выполнению требований законодательства и обеспечению прав работников</w:t>
      </w:r>
      <w:r w:rsidR="00E41F2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="00184E5C" w:rsidRPr="00184E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образования на здоровые и безопасные условия труда.</w:t>
      </w:r>
    </w:p>
    <w:p w:rsidR="00184E5C" w:rsidRPr="00F46792" w:rsidRDefault="00184E5C" w:rsidP="003E0B96">
      <w:pPr>
        <w:pStyle w:val="af3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67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В районе проводится целенаправленная работа по СОУТ, так</w:t>
      </w:r>
      <w:r w:rsidR="00F46792" w:rsidRPr="00F4679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F467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прошлом году</w:t>
      </w:r>
      <w:r w:rsidR="00B2215E" w:rsidRPr="00F467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r w:rsidRPr="00F467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46792">
        <w:rPr>
          <w:rFonts w:ascii="Times New Roman" w:hAnsi="Times New Roman" w:cs="Times New Roman"/>
          <w:color w:val="000000" w:themeColor="text1"/>
          <w:sz w:val="28"/>
          <w:szCs w:val="28"/>
        </w:rPr>
        <w:t>спецоценку</w:t>
      </w:r>
      <w:proofErr w:type="spellEnd"/>
      <w:r w:rsidRPr="00F467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условий труда </w:t>
      </w:r>
      <w:r w:rsidR="00B2215E" w:rsidRPr="00F467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467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было направлено </w:t>
      </w:r>
      <w:r w:rsidR="00B2215E" w:rsidRPr="00F467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около 100 </w:t>
      </w:r>
      <w:r w:rsidRPr="00F467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тыс. руб., </w:t>
      </w:r>
      <w:r w:rsidR="00B2215E" w:rsidRPr="00F46792">
        <w:rPr>
          <w:rFonts w:ascii="Times New Roman" w:hAnsi="Times New Roman" w:cs="Times New Roman"/>
          <w:color w:val="000000" w:themeColor="text1"/>
          <w:sz w:val="28"/>
          <w:szCs w:val="28"/>
        </w:rPr>
        <w:t>на проведение медосмотров 899 тыс. руб.</w:t>
      </w:r>
      <w:r w:rsidR="00F46792" w:rsidRPr="00F467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467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Несчастных случаев на производстве среди работников образовательных организаций не было. Осуществлялся общественный </w:t>
      </w:r>
      <w:proofErr w:type="gramStart"/>
      <w:r w:rsidRPr="00F46792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 за</w:t>
      </w:r>
      <w:proofErr w:type="gramEnd"/>
      <w:r w:rsidRPr="00F467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организацией обеспечения  по установленным нормам спецодеждой, </w:t>
      </w:r>
      <w:proofErr w:type="spellStart"/>
      <w:r w:rsidRPr="00F46792">
        <w:rPr>
          <w:rFonts w:ascii="Times New Roman" w:hAnsi="Times New Roman" w:cs="Times New Roman"/>
          <w:color w:val="000000" w:themeColor="text1"/>
          <w:sz w:val="28"/>
          <w:szCs w:val="28"/>
        </w:rPr>
        <w:t>спецобувью</w:t>
      </w:r>
      <w:proofErr w:type="spellEnd"/>
      <w:r w:rsidRPr="00F467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другими СИЗ, медицинских осмотров различных категорий работников образования. В ОУ рассматривались вопросы выполнения соглашения по охране труда.</w:t>
      </w:r>
    </w:p>
    <w:p w:rsidR="00184E5C" w:rsidRDefault="00184E5C" w:rsidP="003E0B96">
      <w:pPr>
        <w:pStyle w:val="af3"/>
        <w:numPr>
          <w:ilvl w:val="0"/>
          <w:numId w:val="1"/>
        </w:numPr>
        <w:tabs>
          <w:tab w:val="left" w:pos="6330"/>
        </w:tabs>
        <w:spacing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4F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районной организации </w:t>
      </w:r>
      <w:r w:rsidR="00F46792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1C4F65">
        <w:rPr>
          <w:rFonts w:ascii="Times New Roman" w:hAnsi="Times New Roman" w:cs="Times New Roman"/>
          <w:color w:val="000000" w:themeColor="text1"/>
          <w:sz w:val="28"/>
          <w:szCs w:val="28"/>
        </w:rPr>
        <w:t>рофсоюза 1 внештатный технический инспектор труда, 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1C4F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уполномоченных лица по охране труда. </w:t>
      </w:r>
    </w:p>
    <w:p w:rsidR="004322DF" w:rsidRPr="004322DF" w:rsidRDefault="00184E5C" w:rsidP="003E0B96">
      <w:pPr>
        <w:shd w:val="clear" w:color="auto" w:fill="FFFFFF"/>
        <w:spacing w:line="360" w:lineRule="auto"/>
        <w:jc w:val="both"/>
        <w:rPr>
          <w:rFonts w:ascii="yandex-sans" w:eastAsia="Times New Roman" w:hAnsi="yandex-sans" w:cs="Times New Roman"/>
          <w:color w:val="000000"/>
          <w:kern w:val="0"/>
          <w:sz w:val="23"/>
          <w:szCs w:val="23"/>
          <w:lang w:eastAsia="ru-RU" w:bidi="ar-SA"/>
        </w:rPr>
      </w:pPr>
      <w:r w:rsidRPr="00A66A9B">
        <w:rPr>
          <w:rFonts w:ascii="Times New Roman" w:hAnsi="Times New Roman" w:cs="Times New Roman"/>
          <w:sz w:val="28"/>
          <w:szCs w:val="28"/>
        </w:rPr>
        <w:t xml:space="preserve"> </w:t>
      </w:r>
      <w:r w:rsidR="004322DF">
        <w:rPr>
          <w:rFonts w:ascii="Times New Roman" w:hAnsi="Times New Roman" w:cs="Times New Roman"/>
          <w:sz w:val="28"/>
          <w:szCs w:val="28"/>
        </w:rPr>
        <w:tab/>
      </w:r>
      <w:r w:rsidR="004322DF" w:rsidRPr="004322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C </w:t>
      </w:r>
      <w:r w:rsidR="004322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="004322DF" w:rsidRPr="004322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30 марта по 30 апреля 201</w:t>
      </w:r>
      <w:r w:rsidR="004322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8</w:t>
      </w:r>
      <w:r w:rsidR="004322DF" w:rsidRPr="004322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года в ОУ был проведен месячник по охране труда, цель которого - привлечение внимания работодателей и работников к вопросам охраны труда, </w:t>
      </w:r>
      <w:r w:rsidR="004322DF" w:rsidRPr="004322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322DF" w:rsidRPr="004322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профилактика производственного травматизма и профессиональной</w:t>
      </w:r>
      <w:r w:rsidR="004322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="004322DF" w:rsidRPr="004322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заболеваемости, пропаганда </w:t>
      </w:r>
      <w:r w:rsidR="004322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по</w:t>
      </w:r>
      <w:r w:rsidR="004322DF" w:rsidRPr="004322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ложительного опыта по улучшению условий и охраны</w:t>
      </w:r>
      <w:r w:rsidR="004322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="004322DF" w:rsidRPr="004322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труда в организациях.</w:t>
      </w:r>
      <w:r w:rsidR="004322DF">
        <w:rPr>
          <w:rFonts w:ascii="yandex-sans" w:eastAsia="Times New Roman" w:hAnsi="yandex-sans" w:cs="Times New Roman"/>
          <w:color w:val="000000"/>
          <w:kern w:val="0"/>
          <w:sz w:val="23"/>
          <w:szCs w:val="23"/>
          <w:lang w:eastAsia="ru-RU" w:bidi="ar-SA"/>
        </w:rPr>
        <w:t xml:space="preserve"> </w:t>
      </w:r>
    </w:p>
    <w:p w:rsidR="0030444F" w:rsidRPr="0030444F" w:rsidRDefault="004322DF" w:rsidP="003E0B9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="009409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ab/>
      </w:r>
      <w:proofErr w:type="gramStart"/>
      <w:r w:rsidR="0030444F" w:rsidRPr="0030444F">
        <w:rPr>
          <w:rFonts w:ascii="Times New Roman" w:hAnsi="Times New Roman" w:cs="Times New Roman"/>
          <w:sz w:val="28"/>
          <w:szCs w:val="28"/>
        </w:rPr>
        <w:t>В  Год</w:t>
      </w:r>
      <w:r w:rsidR="00F46792">
        <w:rPr>
          <w:rFonts w:ascii="Times New Roman" w:hAnsi="Times New Roman" w:cs="Times New Roman"/>
          <w:sz w:val="28"/>
          <w:szCs w:val="28"/>
        </w:rPr>
        <w:t xml:space="preserve"> охраны труда в Профсоюзе  и в </w:t>
      </w:r>
      <w:r w:rsidR="0030444F" w:rsidRPr="0030444F">
        <w:rPr>
          <w:rFonts w:ascii="Times New Roman" w:hAnsi="Times New Roman" w:cs="Times New Roman"/>
          <w:sz w:val="28"/>
          <w:szCs w:val="28"/>
        </w:rPr>
        <w:t xml:space="preserve">соответствии с планом работы Центрального Совета Профсоюза от 7 декабря 2017 г. № 4-3 «О состоянии условий и охраны труда в образовательных организациях»,   в рамках  </w:t>
      </w:r>
      <w:proofErr w:type="spellStart"/>
      <w:r w:rsidR="0030444F" w:rsidRPr="0030444F">
        <w:rPr>
          <w:rFonts w:ascii="Times New Roman" w:hAnsi="Times New Roman" w:cs="Times New Roman"/>
          <w:sz w:val="28"/>
          <w:szCs w:val="28"/>
        </w:rPr>
        <w:lastRenderedPageBreak/>
        <w:t>Общепрофсоюзной</w:t>
      </w:r>
      <w:proofErr w:type="spellEnd"/>
      <w:r w:rsidR="0030444F" w:rsidRPr="0030444F">
        <w:rPr>
          <w:rFonts w:ascii="Times New Roman" w:hAnsi="Times New Roman" w:cs="Times New Roman"/>
          <w:sz w:val="28"/>
          <w:szCs w:val="28"/>
        </w:rPr>
        <w:t xml:space="preserve"> тематической проверки по обеспечению безопасности при эксплуатации зданий и сооружений образовательных организаций со </w:t>
      </w:r>
      <w:r w:rsidR="00F46792">
        <w:rPr>
          <w:rFonts w:ascii="Times New Roman" w:hAnsi="Times New Roman" w:cs="Times New Roman"/>
          <w:sz w:val="28"/>
          <w:szCs w:val="28"/>
        </w:rPr>
        <w:t xml:space="preserve">2 по </w:t>
      </w:r>
      <w:r w:rsidR="0030444F" w:rsidRPr="0030444F">
        <w:rPr>
          <w:rFonts w:ascii="Times New Roman" w:hAnsi="Times New Roman" w:cs="Times New Roman"/>
          <w:sz w:val="28"/>
          <w:szCs w:val="28"/>
        </w:rPr>
        <w:t>3 октября 2018 года в МБДОУ «</w:t>
      </w:r>
      <w:proofErr w:type="spellStart"/>
      <w:r w:rsidR="0030444F" w:rsidRPr="0030444F">
        <w:rPr>
          <w:rFonts w:ascii="Times New Roman" w:hAnsi="Times New Roman" w:cs="Times New Roman"/>
          <w:sz w:val="28"/>
          <w:szCs w:val="28"/>
        </w:rPr>
        <w:t>Ибресинский</w:t>
      </w:r>
      <w:proofErr w:type="spellEnd"/>
      <w:r w:rsidR="0030444F" w:rsidRPr="0030444F">
        <w:rPr>
          <w:rFonts w:ascii="Times New Roman" w:hAnsi="Times New Roman" w:cs="Times New Roman"/>
          <w:sz w:val="28"/>
          <w:szCs w:val="28"/>
        </w:rPr>
        <w:t xml:space="preserve"> детский сад</w:t>
      </w:r>
      <w:r w:rsidR="00F46792">
        <w:rPr>
          <w:rFonts w:ascii="Times New Roman" w:hAnsi="Times New Roman" w:cs="Times New Roman"/>
          <w:sz w:val="28"/>
          <w:szCs w:val="28"/>
        </w:rPr>
        <w:t xml:space="preserve"> </w:t>
      </w:r>
      <w:r w:rsidR="0030444F" w:rsidRPr="0030444F">
        <w:rPr>
          <w:rFonts w:ascii="Times New Roman" w:hAnsi="Times New Roman" w:cs="Times New Roman"/>
          <w:sz w:val="28"/>
          <w:szCs w:val="28"/>
        </w:rPr>
        <w:t>«Солнышко», «</w:t>
      </w:r>
      <w:proofErr w:type="spellStart"/>
      <w:r w:rsidR="0030444F" w:rsidRPr="0030444F">
        <w:rPr>
          <w:rFonts w:ascii="Times New Roman" w:hAnsi="Times New Roman" w:cs="Times New Roman"/>
          <w:sz w:val="28"/>
          <w:szCs w:val="28"/>
        </w:rPr>
        <w:t>Ибресинский</w:t>
      </w:r>
      <w:proofErr w:type="spellEnd"/>
      <w:r w:rsidR="0030444F" w:rsidRPr="0030444F">
        <w:rPr>
          <w:rFonts w:ascii="Times New Roman" w:hAnsi="Times New Roman" w:cs="Times New Roman"/>
          <w:sz w:val="28"/>
          <w:szCs w:val="28"/>
        </w:rPr>
        <w:t xml:space="preserve"> детский</w:t>
      </w:r>
      <w:proofErr w:type="gramEnd"/>
      <w:r w:rsidR="0030444F" w:rsidRPr="0030444F">
        <w:rPr>
          <w:rFonts w:ascii="Times New Roman" w:hAnsi="Times New Roman" w:cs="Times New Roman"/>
          <w:sz w:val="28"/>
          <w:szCs w:val="28"/>
        </w:rPr>
        <w:t xml:space="preserve"> сад «Рябинка» и МБОУ «</w:t>
      </w:r>
      <w:proofErr w:type="spellStart"/>
      <w:r w:rsidR="0030444F" w:rsidRPr="0030444F">
        <w:rPr>
          <w:rFonts w:ascii="Times New Roman" w:hAnsi="Times New Roman" w:cs="Times New Roman"/>
          <w:sz w:val="28"/>
          <w:szCs w:val="28"/>
        </w:rPr>
        <w:t>Ибресинская</w:t>
      </w:r>
      <w:proofErr w:type="spellEnd"/>
      <w:r w:rsidR="0030444F" w:rsidRPr="0030444F">
        <w:rPr>
          <w:rFonts w:ascii="Times New Roman" w:hAnsi="Times New Roman" w:cs="Times New Roman"/>
          <w:sz w:val="28"/>
          <w:szCs w:val="28"/>
        </w:rPr>
        <w:t xml:space="preserve"> СОШ   №2»,  здания которых имеют износ 50  и более процентов, проведена   тематическая проверка по данной теме.</w:t>
      </w:r>
    </w:p>
    <w:p w:rsidR="0030444F" w:rsidRPr="0030444F" w:rsidRDefault="0030444F" w:rsidP="003E0B9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44F">
        <w:rPr>
          <w:rFonts w:ascii="Times New Roman" w:hAnsi="Times New Roman" w:cs="Times New Roman"/>
          <w:sz w:val="28"/>
          <w:szCs w:val="28"/>
        </w:rPr>
        <w:t xml:space="preserve">В проверке приняли участие председатель </w:t>
      </w:r>
      <w:proofErr w:type="spellStart"/>
      <w:r w:rsidRPr="0030444F">
        <w:rPr>
          <w:rFonts w:ascii="Times New Roman" w:hAnsi="Times New Roman" w:cs="Times New Roman"/>
          <w:sz w:val="28"/>
          <w:szCs w:val="28"/>
        </w:rPr>
        <w:t>Ибресинской</w:t>
      </w:r>
      <w:proofErr w:type="spellEnd"/>
      <w:r w:rsidRPr="0030444F">
        <w:rPr>
          <w:rFonts w:ascii="Times New Roman" w:hAnsi="Times New Roman" w:cs="Times New Roman"/>
          <w:sz w:val="28"/>
          <w:szCs w:val="28"/>
        </w:rPr>
        <w:t xml:space="preserve">   районной профсоюзной организации Наталия Гаврилова, внештатный инспектор по   охране труда - методист отдела образования Фаина Никифорова, руководители   образовательных организаций, завхозы и члены комиссий по охране труда.</w:t>
      </w:r>
    </w:p>
    <w:p w:rsidR="0030444F" w:rsidRPr="0030444F" w:rsidRDefault="0030444F" w:rsidP="003E0B9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44F">
        <w:rPr>
          <w:rFonts w:ascii="Times New Roman" w:hAnsi="Times New Roman" w:cs="Times New Roman"/>
          <w:sz w:val="28"/>
          <w:szCs w:val="28"/>
        </w:rPr>
        <w:t>Проверка предусматривала визуальный осмотр зданий и</w:t>
      </w:r>
      <w:r w:rsidR="00F46792">
        <w:rPr>
          <w:rFonts w:ascii="Times New Roman" w:hAnsi="Times New Roman" w:cs="Times New Roman"/>
          <w:sz w:val="28"/>
          <w:szCs w:val="28"/>
        </w:rPr>
        <w:t xml:space="preserve"> </w:t>
      </w:r>
      <w:r w:rsidRPr="0030444F">
        <w:rPr>
          <w:rFonts w:ascii="Times New Roman" w:hAnsi="Times New Roman" w:cs="Times New Roman"/>
          <w:sz w:val="28"/>
          <w:szCs w:val="28"/>
        </w:rPr>
        <w:t>сооружений  (стен, потолков, окон, две</w:t>
      </w:r>
      <w:r w:rsidR="00CE49DC">
        <w:rPr>
          <w:rFonts w:ascii="Times New Roman" w:hAnsi="Times New Roman" w:cs="Times New Roman"/>
          <w:sz w:val="28"/>
          <w:szCs w:val="28"/>
        </w:rPr>
        <w:t xml:space="preserve">рей, лестниц, кровли и т.д.) на </w:t>
      </w:r>
      <w:r w:rsidRPr="0030444F">
        <w:rPr>
          <w:rFonts w:ascii="Times New Roman" w:hAnsi="Times New Roman" w:cs="Times New Roman"/>
          <w:sz w:val="28"/>
          <w:szCs w:val="28"/>
        </w:rPr>
        <w:t>предмет нарушения требований безопасности и наличия  повреждений с фиксацией имеющихся нарушений и отклонений на фото, изучение технического паспорта здания и соответствующей документации. По итогам проверки оформлены   протоколы обследования объектов образования.</w:t>
      </w:r>
    </w:p>
    <w:p w:rsidR="00053EAD" w:rsidRDefault="004322DF" w:rsidP="003E0B9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44F">
        <w:rPr>
          <w:rFonts w:ascii="Times New Roman" w:hAnsi="Times New Roman" w:cs="Times New Roman"/>
        </w:rPr>
        <w:tab/>
      </w:r>
      <w:r w:rsidR="00053EAD" w:rsidRPr="00053EAD">
        <w:rPr>
          <w:rFonts w:ascii="Times New Roman" w:hAnsi="Times New Roman" w:cs="Times New Roman"/>
          <w:sz w:val="28"/>
          <w:szCs w:val="28"/>
        </w:rPr>
        <w:t>В период с 12 марта по 15 августа 2018 года  проводился районный                                                      смотр</w:t>
      </w:r>
      <w:r w:rsidR="00CE49DC">
        <w:rPr>
          <w:rFonts w:ascii="Times New Roman" w:hAnsi="Times New Roman" w:cs="Times New Roman"/>
          <w:sz w:val="28"/>
          <w:szCs w:val="28"/>
        </w:rPr>
        <w:t>-</w:t>
      </w:r>
      <w:r w:rsidR="00053EAD" w:rsidRPr="00053EAD">
        <w:rPr>
          <w:rFonts w:ascii="Times New Roman" w:hAnsi="Times New Roman" w:cs="Times New Roman"/>
          <w:sz w:val="28"/>
          <w:szCs w:val="28"/>
        </w:rPr>
        <w:t xml:space="preserve">конкурс  «Лучший уголок по охране труда первичной организации Профсоюза». </w:t>
      </w:r>
      <w:r w:rsidR="00A50FF5">
        <w:rPr>
          <w:rFonts w:ascii="Times New Roman" w:hAnsi="Times New Roman" w:cs="Times New Roman"/>
          <w:sz w:val="28"/>
          <w:szCs w:val="28"/>
        </w:rPr>
        <w:t>По итогам к</w:t>
      </w:r>
      <w:r w:rsidR="00053EAD" w:rsidRPr="00053EAD">
        <w:rPr>
          <w:rFonts w:ascii="Times New Roman" w:hAnsi="Times New Roman" w:cs="Times New Roman"/>
          <w:sz w:val="28"/>
          <w:szCs w:val="28"/>
        </w:rPr>
        <w:t>онкурс</w:t>
      </w:r>
      <w:r w:rsidR="00A50FF5">
        <w:rPr>
          <w:rFonts w:ascii="Times New Roman" w:hAnsi="Times New Roman" w:cs="Times New Roman"/>
          <w:sz w:val="28"/>
          <w:szCs w:val="28"/>
        </w:rPr>
        <w:t>а</w:t>
      </w:r>
      <w:r w:rsidR="00053EAD" w:rsidRPr="00053EAD">
        <w:rPr>
          <w:rFonts w:ascii="Times New Roman" w:hAnsi="Times New Roman" w:cs="Times New Roman"/>
          <w:sz w:val="28"/>
          <w:szCs w:val="28"/>
        </w:rPr>
        <w:t xml:space="preserve"> 1 место присуждено первичной профсоюзной организации </w:t>
      </w:r>
      <w:proofErr w:type="spellStart"/>
      <w:r w:rsidR="00053EAD" w:rsidRPr="00053EAD">
        <w:rPr>
          <w:rFonts w:ascii="Times New Roman" w:hAnsi="Times New Roman" w:cs="Times New Roman"/>
          <w:sz w:val="28"/>
          <w:szCs w:val="28"/>
        </w:rPr>
        <w:t>Хормалинской</w:t>
      </w:r>
      <w:proofErr w:type="spellEnd"/>
      <w:r w:rsidR="00053EAD" w:rsidRPr="00053EAD">
        <w:rPr>
          <w:rFonts w:ascii="Times New Roman" w:hAnsi="Times New Roman" w:cs="Times New Roman"/>
          <w:sz w:val="28"/>
          <w:szCs w:val="28"/>
        </w:rPr>
        <w:t xml:space="preserve"> школы (председатель Наталия Маркова), 2 место – первичной профсоюзной организации </w:t>
      </w:r>
      <w:proofErr w:type="spellStart"/>
      <w:r w:rsidR="00053EAD" w:rsidRPr="00053EAD">
        <w:rPr>
          <w:rFonts w:ascii="Times New Roman" w:hAnsi="Times New Roman" w:cs="Times New Roman"/>
          <w:sz w:val="28"/>
          <w:szCs w:val="28"/>
        </w:rPr>
        <w:t>Новочурашевской</w:t>
      </w:r>
      <w:proofErr w:type="spellEnd"/>
      <w:r w:rsidR="00053EAD" w:rsidRPr="00053EAD">
        <w:rPr>
          <w:rFonts w:ascii="Times New Roman" w:hAnsi="Times New Roman" w:cs="Times New Roman"/>
          <w:sz w:val="28"/>
          <w:szCs w:val="28"/>
        </w:rPr>
        <w:t xml:space="preserve"> школы (председатель Светлана Иванова), 3 место – первичной профсоюзной организации </w:t>
      </w:r>
      <w:proofErr w:type="spellStart"/>
      <w:r w:rsidR="00053EAD" w:rsidRPr="00053EAD">
        <w:rPr>
          <w:rFonts w:ascii="Times New Roman" w:hAnsi="Times New Roman" w:cs="Times New Roman"/>
          <w:sz w:val="28"/>
          <w:szCs w:val="28"/>
        </w:rPr>
        <w:t>Ибресинского</w:t>
      </w:r>
      <w:proofErr w:type="spellEnd"/>
      <w:r w:rsidR="00053EAD" w:rsidRPr="00053EAD">
        <w:rPr>
          <w:rFonts w:ascii="Times New Roman" w:hAnsi="Times New Roman" w:cs="Times New Roman"/>
          <w:sz w:val="28"/>
          <w:szCs w:val="28"/>
        </w:rPr>
        <w:t xml:space="preserve"> детского сада «Солнышко» (председатель Надежда Васильева).</w:t>
      </w:r>
    </w:p>
    <w:p w:rsidR="00C92737" w:rsidRDefault="00C92737" w:rsidP="003E0B96">
      <w:pPr>
        <w:spacing w:line="360" w:lineRule="auto"/>
        <w:ind w:firstLine="567"/>
        <w:jc w:val="both"/>
        <w:rPr>
          <w:rFonts w:ascii="Times New Roman" w:eastAsia="Arial CYR" w:hAnsi="Times New Roman" w:cs="Times New Roman"/>
          <w:bCs/>
          <w:spacing w:val="1"/>
          <w:sz w:val="28"/>
          <w:szCs w:val="28"/>
        </w:rPr>
      </w:pPr>
      <w:r>
        <w:rPr>
          <w:rFonts w:ascii="Times New Roman" w:eastAsia="Arial CYR" w:hAnsi="Times New Roman" w:cs="Times New Roman"/>
          <w:bCs/>
          <w:spacing w:val="1"/>
          <w:sz w:val="28"/>
          <w:szCs w:val="28"/>
        </w:rPr>
        <w:t>21 апреля 201</w:t>
      </w:r>
      <w:r w:rsidR="00403E1B">
        <w:rPr>
          <w:rFonts w:ascii="Times New Roman" w:eastAsia="Arial CYR" w:hAnsi="Times New Roman" w:cs="Times New Roman"/>
          <w:bCs/>
          <w:spacing w:val="1"/>
          <w:sz w:val="28"/>
          <w:szCs w:val="28"/>
        </w:rPr>
        <w:t>8</w:t>
      </w:r>
      <w:r>
        <w:rPr>
          <w:rFonts w:ascii="Times New Roman" w:eastAsia="Arial CYR" w:hAnsi="Times New Roman" w:cs="Times New Roman"/>
          <w:bCs/>
          <w:spacing w:val="1"/>
          <w:sz w:val="28"/>
          <w:szCs w:val="28"/>
        </w:rPr>
        <w:t xml:space="preserve"> года на заседании Совета принято положени</w:t>
      </w:r>
      <w:r w:rsidR="00CE49DC">
        <w:rPr>
          <w:rFonts w:ascii="Times New Roman" w:eastAsia="Arial CYR" w:hAnsi="Times New Roman" w:cs="Times New Roman"/>
          <w:bCs/>
          <w:spacing w:val="1"/>
          <w:sz w:val="28"/>
          <w:szCs w:val="28"/>
        </w:rPr>
        <w:t>я</w:t>
      </w:r>
      <w:r>
        <w:rPr>
          <w:rFonts w:ascii="Times New Roman" w:eastAsia="Arial CYR" w:hAnsi="Times New Roman" w:cs="Times New Roman"/>
          <w:bCs/>
          <w:spacing w:val="1"/>
          <w:sz w:val="28"/>
          <w:szCs w:val="28"/>
        </w:rPr>
        <w:t xml:space="preserve"> об оказании материальной помощи и о премировании членов </w:t>
      </w:r>
      <w:r w:rsidR="00CE49DC">
        <w:rPr>
          <w:rFonts w:ascii="Times New Roman" w:eastAsia="Arial CYR" w:hAnsi="Times New Roman" w:cs="Times New Roman"/>
          <w:bCs/>
          <w:spacing w:val="1"/>
          <w:sz w:val="28"/>
          <w:szCs w:val="28"/>
        </w:rPr>
        <w:t>П</w:t>
      </w:r>
      <w:r>
        <w:rPr>
          <w:rFonts w:ascii="Times New Roman" w:eastAsia="Arial CYR" w:hAnsi="Times New Roman" w:cs="Times New Roman"/>
          <w:bCs/>
          <w:spacing w:val="1"/>
          <w:sz w:val="28"/>
          <w:szCs w:val="28"/>
        </w:rPr>
        <w:t>рофсоюза.</w:t>
      </w:r>
    </w:p>
    <w:p w:rsidR="00C92737" w:rsidRPr="008358E6" w:rsidRDefault="00C92737" w:rsidP="003E0B96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5C7E">
        <w:rPr>
          <w:rFonts w:ascii="Times New Roman" w:hAnsi="Times New Roman" w:cs="Times New Roman"/>
          <w:color w:val="000000"/>
          <w:sz w:val="28"/>
          <w:szCs w:val="28"/>
        </w:rPr>
        <w:t xml:space="preserve">Все заявления членов </w:t>
      </w:r>
      <w:r w:rsidR="00CE49DC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1F5C7E">
        <w:rPr>
          <w:rFonts w:ascii="Times New Roman" w:hAnsi="Times New Roman" w:cs="Times New Roman"/>
          <w:color w:val="000000"/>
          <w:sz w:val="28"/>
          <w:szCs w:val="28"/>
        </w:rPr>
        <w:t xml:space="preserve">рофсоюза на </w:t>
      </w:r>
      <w:r>
        <w:rPr>
          <w:rFonts w:ascii="Times New Roman" w:hAnsi="Times New Roman" w:cs="Times New Roman"/>
          <w:color w:val="000000"/>
          <w:sz w:val="28"/>
          <w:szCs w:val="28"/>
        </w:rPr>
        <w:t>оказание материальной</w:t>
      </w:r>
      <w:r w:rsidRPr="001F5C7E">
        <w:rPr>
          <w:rFonts w:ascii="Times New Roman" w:hAnsi="Times New Roman" w:cs="Times New Roman"/>
          <w:color w:val="000000"/>
          <w:sz w:val="28"/>
          <w:szCs w:val="28"/>
        </w:rPr>
        <w:t xml:space="preserve"> помощ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1F5C7E">
        <w:rPr>
          <w:rFonts w:ascii="Times New Roman" w:hAnsi="Times New Roman" w:cs="Times New Roman"/>
          <w:color w:val="000000"/>
          <w:sz w:val="28"/>
          <w:szCs w:val="28"/>
        </w:rPr>
        <w:t xml:space="preserve"> удов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летворены. </w:t>
      </w:r>
      <w:r w:rsidRPr="008358E6">
        <w:rPr>
          <w:rFonts w:ascii="Times New Roman" w:hAnsi="Times New Roman" w:cs="Times New Roman"/>
          <w:sz w:val="28"/>
          <w:szCs w:val="28"/>
        </w:rPr>
        <w:t>В 201</w:t>
      </w:r>
      <w:r w:rsidR="000A0917">
        <w:rPr>
          <w:rFonts w:ascii="Times New Roman" w:hAnsi="Times New Roman" w:cs="Times New Roman"/>
          <w:sz w:val="28"/>
          <w:szCs w:val="28"/>
        </w:rPr>
        <w:t>8</w:t>
      </w:r>
      <w:r w:rsidRPr="008358E6">
        <w:rPr>
          <w:rFonts w:ascii="Times New Roman" w:hAnsi="Times New Roman" w:cs="Times New Roman"/>
          <w:sz w:val="28"/>
          <w:szCs w:val="28"/>
        </w:rPr>
        <w:t xml:space="preserve"> году льготные путевки на санаторно-курортное лечение получили </w:t>
      </w:r>
      <w:r w:rsidR="000A0917">
        <w:rPr>
          <w:rFonts w:ascii="Times New Roman" w:hAnsi="Times New Roman" w:cs="Times New Roman"/>
          <w:sz w:val="28"/>
          <w:szCs w:val="28"/>
        </w:rPr>
        <w:t>2</w:t>
      </w:r>
      <w:r w:rsidRPr="008358E6">
        <w:rPr>
          <w:rFonts w:ascii="Times New Roman" w:hAnsi="Times New Roman" w:cs="Times New Roman"/>
          <w:sz w:val="28"/>
          <w:szCs w:val="28"/>
        </w:rPr>
        <w:t xml:space="preserve"> человека, члены профсоюза выбирали санатории «Волга»</w:t>
      </w:r>
      <w:r w:rsidR="004169CA" w:rsidRPr="008358E6">
        <w:rPr>
          <w:rFonts w:ascii="Times New Roman" w:hAnsi="Times New Roman" w:cs="Times New Roman"/>
          <w:sz w:val="28"/>
          <w:szCs w:val="28"/>
        </w:rPr>
        <w:t xml:space="preserve"> и</w:t>
      </w:r>
      <w:r w:rsidR="00D1341A" w:rsidRPr="008358E6">
        <w:rPr>
          <w:rFonts w:ascii="Times New Roman" w:hAnsi="Times New Roman" w:cs="Times New Roman"/>
          <w:sz w:val="28"/>
          <w:szCs w:val="28"/>
        </w:rPr>
        <w:t xml:space="preserve"> «Волжанка».</w:t>
      </w:r>
    </w:p>
    <w:p w:rsidR="007100B2" w:rsidRPr="00CE49DC" w:rsidRDefault="007100B2" w:rsidP="003E0B96">
      <w:pPr>
        <w:pStyle w:val="ab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49DC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Информационная работа</w:t>
      </w:r>
      <w:r w:rsidRPr="00CE49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районной организации </w:t>
      </w:r>
      <w:r w:rsidR="00CE49DC" w:rsidRPr="00CE49DC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CE49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рофсоюза является одним из приоритетных направлений в деятельности организации. У районной организации имеется баннер на сайте отдела образования. В течение истекшего периода данный ресурс систематически пополнялся, наши статьи и заметки  публиковались и на сайте </w:t>
      </w:r>
      <w:proofErr w:type="spellStart"/>
      <w:r w:rsidR="00CE49DC" w:rsidRPr="00CE49DC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CE49DC">
        <w:rPr>
          <w:rFonts w:ascii="Times New Roman" w:hAnsi="Times New Roman" w:cs="Times New Roman"/>
          <w:color w:val="000000" w:themeColor="text1"/>
          <w:sz w:val="28"/>
          <w:szCs w:val="28"/>
        </w:rPr>
        <w:t>ескома</w:t>
      </w:r>
      <w:proofErr w:type="spellEnd"/>
      <w:r w:rsidRPr="00CE49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профсоюза.</w:t>
      </w:r>
      <w:r w:rsidR="00CE49DC" w:rsidRPr="00CE49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49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Организована  подписка на печатные </w:t>
      </w:r>
      <w:r w:rsidR="00284C64" w:rsidRPr="00CE49DC">
        <w:rPr>
          <w:rFonts w:ascii="Times New Roman" w:hAnsi="Times New Roman" w:cs="Times New Roman"/>
          <w:color w:val="000000" w:themeColor="text1"/>
          <w:sz w:val="28"/>
          <w:szCs w:val="28"/>
        </w:rPr>
        <w:t>профсоюзные издания  «Время» (11 экз.), «Мой Профсоюз» (1</w:t>
      </w:r>
      <w:r w:rsidRPr="00CE49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экз.). </w:t>
      </w:r>
    </w:p>
    <w:p w:rsidR="00DC011C" w:rsidRDefault="00335572" w:rsidP="003E0B96">
      <w:pPr>
        <w:pStyle w:val="af3"/>
        <w:numPr>
          <w:ilvl w:val="0"/>
          <w:numId w:val="1"/>
        </w:numPr>
        <w:spacing w:line="36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011C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C14DCC" w:rsidRPr="00DC011C">
        <w:rPr>
          <w:rFonts w:ascii="Times New Roman" w:hAnsi="Times New Roman" w:cs="Times New Roman"/>
          <w:color w:val="000000" w:themeColor="text1"/>
          <w:sz w:val="28"/>
          <w:szCs w:val="28"/>
        </w:rPr>
        <w:t>ногие</w:t>
      </w:r>
      <w:r w:rsidR="007100B2" w:rsidRPr="00DC01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профсоюзны</w:t>
      </w:r>
      <w:r w:rsidR="00CE49DC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7100B2" w:rsidRPr="00DC01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</w:t>
      </w:r>
      <w:r w:rsidR="00CE49DC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7100B2" w:rsidRPr="00DC01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создали свои странички на сайтах учреждений. Таким образом, </w:t>
      </w:r>
      <w:r w:rsidR="00C14DCC" w:rsidRPr="00DC01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почти </w:t>
      </w:r>
      <w:r w:rsidR="007100B2" w:rsidRPr="00DC011C">
        <w:rPr>
          <w:rFonts w:ascii="Times New Roman" w:hAnsi="Times New Roman" w:cs="Times New Roman"/>
          <w:color w:val="000000" w:themeColor="text1"/>
          <w:sz w:val="28"/>
          <w:szCs w:val="28"/>
        </w:rPr>
        <w:t>все профсоюзные организации системы образования рай</w:t>
      </w:r>
      <w:r w:rsidR="00DC011C">
        <w:rPr>
          <w:rFonts w:ascii="Times New Roman" w:hAnsi="Times New Roman" w:cs="Times New Roman"/>
          <w:color w:val="000000" w:themeColor="text1"/>
          <w:sz w:val="28"/>
          <w:szCs w:val="28"/>
        </w:rPr>
        <w:t>она имеют профсоюзные странички. Однако необходимо усилить работу по пополнению информаци</w:t>
      </w:r>
      <w:r w:rsidR="002C2FC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DC01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й </w:t>
      </w:r>
      <w:r w:rsidR="00CE49DC">
        <w:rPr>
          <w:rFonts w:ascii="Times New Roman" w:hAnsi="Times New Roman" w:cs="Times New Roman"/>
          <w:color w:val="000000" w:themeColor="text1"/>
          <w:sz w:val="28"/>
          <w:szCs w:val="28"/>
        </w:rPr>
        <w:t>этих</w:t>
      </w:r>
      <w:r w:rsidR="002C2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страничек</w:t>
      </w:r>
      <w:r w:rsidR="00DC011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05ECC" w:rsidRPr="00CE49DC" w:rsidRDefault="00CE49DC" w:rsidP="003E0B96">
      <w:pPr>
        <w:pStyle w:val="af3"/>
        <w:numPr>
          <w:ilvl w:val="0"/>
          <w:numId w:val="1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E49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ППО </w:t>
      </w:r>
      <w:r w:rsidR="00F72377" w:rsidRPr="00CE49DC">
        <w:rPr>
          <w:rFonts w:ascii="Times New Roman" w:hAnsi="Times New Roman" w:cs="Times New Roman"/>
          <w:color w:val="000000" w:themeColor="text1"/>
          <w:sz w:val="28"/>
          <w:szCs w:val="28"/>
        </w:rPr>
        <w:t>МБОУ «</w:t>
      </w:r>
      <w:proofErr w:type="spellStart"/>
      <w:r w:rsidR="00F72377" w:rsidRPr="00CE49DC">
        <w:rPr>
          <w:rFonts w:ascii="Times New Roman" w:hAnsi="Times New Roman" w:cs="Times New Roman"/>
          <w:color w:val="000000" w:themeColor="text1"/>
          <w:sz w:val="28"/>
          <w:szCs w:val="28"/>
        </w:rPr>
        <w:t>Хормалин</w:t>
      </w:r>
      <w:r w:rsidR="00D83813" w:rsidRPr="00CE49DC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F72377" w:rsidRPr="00CE49DC">
        <w:rPr>
          <w:rFonts w:ascii="Times New Roman" w:hAnsi="Times New Roman" w:cs="Times New Roman"/>
          <w:color w:val="000000" w:themeColor="text1"/>
          <w:sz w:val="28"/>
          <w:szCs w:val="28"/>
        </w:rPr>
        <w:t>кая</w:t>
      </w:r>
      <w:proofErr w:type="spellEnd"/>
      <w:r w:rsidR="00F72377" w:rsidRPr="00CE49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СОШ» </w:t>
      </w:r>
      <w:r w:rsidR="00DC011C" w:rsidRPr="00CE49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2018 году приняла участие в республиканском</w:t>
      </w:r>
      <w:r w:rsidR="00DC011C" w:rsidRPr="00CE49DC">
        <w:rPr>
          <w:rFonts w:ascii="Times New Roman" w:hAnsi="Times New Roman" w:cs="Times New Roman"/>
          <w:sz w:val="28"/>
          <w:szCs w:val="28"/>
        </w:rPr>
        <w:t xml:space="preserve"> конкурсе «Лучший Интернет-ресурс профсоюзной организации». </w:t>
      </w:r>
    </w:p>
    <w:p w:rsidR="009939BC" w:rsidRPr="00CE49DC" w:rsidRDefault="009939BC" w:rsidP="003E0B96">
      <w:pPr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49DC">
        <w:rPr>
          <w:rFonts w:ascii="Times New Roman" w:hAnsi="Times New Roman" w:cs="Times New Roman"/>
          <w:sz w:val="28"/>
          <w:szCs w:val="28"/>
        </w:rPr>
        <w:t>Одной из инновационных форм деятельности профсоюзной организации является работа КПК «Учительский». В отчетный период можно отметить, что развитие инн</w:t>
      </w:r>
      <w:r w:rsidR="00CE49DC" w:rsidRPr="00CE49DC">
        <w:rPr>
          <w:rFonts w:ascii="Times New Roman" w:hAnsi="Times New Roman" w:cs="Times New Roman"/>
          <w:sz w:val="28"/>
          <w:szCs w:val="28"/>
        </w:rPr>
        <w:t xml:space="preserve">овационных форм деятельности в </w:t>
      </w:r>
      <w:r w:rsidRPr="00CE49DC">
        <w:rPr>
          <w:rFonts w:ascii="Times New Roman" w:hAnsi="Times New Roman" w:cs="Times New Roman"/>
          <w:sz w:val="28"/>
          <w:szCs w:val="28"/>
        </w:rPr>
        <w:t>организации оказалось оправданным, а дальнейшее развитие финансовой поддержки членов Профсоюза – важным направлением в деятельности.</w:t>
      </w:r>
      <w:r w:rsidR="00CE49DC" w:rsidRPr="00CE49DC">
        <w:rPr>
          <w:rFonts w:ascii="Times New Roman" w:hAnsi="Times New Roman" w:cs="Times New Roman"/>
          <w:sz w:val="28"/>
          <w:szCs w:val="28"/>
        </w:rPr>
        <w:t xml:space="preserve"> </w:t>
      </w:r>
      <w:r w:rsidRPr="00CE49DC">
        <w:rPr>
          <w:rFonts w:ascii="Times New Roman" w:hAnsi="Times New Roman" w:cs="Times New Roman"/>
          <w:sz w:val="28"/>
          <w:szCs w:val="28"/>
        </w:rPr>
        <w:t xml:space="preserve"> По  итогам 201</w:t>
      </w:r>
      <w:r w:rsidR="00284C64" w:rsidRPr="00CE49DC">
        <w:rPr>
          <w:rFonts w:ascii="Times New Roman" w:hAnsi="Times New Roman" w:cs="Times New Roman"/>
          <w:sz w:val="28"/>
          <w:szCs w:val="28"/>
        </w:rPr>
        <w:t>8</w:t>
      </w:r>
      <w:r w:rsidRPr="00CE49DC">
        <w:rPr>
          <w:rFonts w:ascii="Times New Roman" w:hAnsi="Times New Roman" w:cs="Times New Roman"/>
          <w:sz w:val="28"/>
          <w:szCs w:val="28"/>
        </w:rPr>
        <w:t xml:space="preserve"> года услугами кооператива воспользовались </w:t>
      </w:r>
      <w:r w:rsidR="00284C64" w:rsidRPr="00CE49DC">
        <w:rPr>
          <w:rFonts w:ascii="Times New Roman" w:hAnsi="Times New Roman" w:cs="Times New Roman"/>
          <w:sz w:val="28"/>
          <w:szCs w:val="28"/>
        </w:rPr>
        <w:t>23</w:t>
      </w:r>
      <w:r w:rsidRPr="00CE49DC">
        <w:rPr>
          <w:rFonts w:ascii="Times New Roman" w:hAnsi="Times New Roman" w:cs="Times New Roman"/>
          <w:sz w:val="28"/>
          <w:szCs w:val="28"/>
        </w:rPr>
        <w:t xml:space="preserve"> член</w:t>
      </w:r>
      <w:r w:rsidR="00284C64" w:rsidRPr="00CE49DC">
        <w:rPr>
          <w:rFonts w:ascii="Times New Roman" w:hAnsi="Times New Roman" w:cs="Times New Roman"/>
          <w:sz w:val="28"/>
          <w:szCs w:val="28"/>
        </w:rPr>
        <w:t>а</w:t>
      </w:r>
      <w:r w:rsidRPr="00CE49DC">
        <w:rPr>
          <w:rFonts w:ascii="Times New Roman" w:hAnsi="Times New Roman" w:cs="Times New Roman"/>
          <w:sz w:val="28"/>
          <w:szCs w:val="28"/>
        </w:rPr>
        <w:t xml:space="preserve"> </w:t>
      </w:r>
      <w:r w:rsidR="00CE49DC">
        <w:rPr>
          <w:rFonts w:ascii="Times New Roman" w:hAnsi="Times New Roman" w:cs="Times New Roman"/>
          <w:sz w:val="28"/>
          <w:szCs w:val="28"/>
        </w:rPr>
        <w:t>П</w:t>
      </w:r>
      <w:r w:rsidRPr="00CE49DC">
        <w:rPr>
          <w:rFonts w:ascii="Times New Roman" w:hAnsi="Times New Roman" w:cs="Times New Roman"/>
          <w:sz w:val="28"/>
          <w:szCs w:val="28"/>
        </w:rPr>
        <w:t>рофсоюза</w:t>
      </w:r>
      <w:proofErr w:type="gramStart"/>
      <w:r w:rsidR="00CE49D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E49DC">
        <w:rPr>
          <w:rFonts w:ascii="Times New Roman" w:hAnsi="Times New Roman" w:cs="Times New Roman"/>
          <w:sz w:val="28"/>
          <w:szCs w:val="28"/>
        </w:rPr>
        <w:t xml:space="preserve"> П</w:t>
      </w:r>
      <w:r w:rsidRPr="00CE49DC">
        <w:rPr>
          <w:rFonts w:ascii="Times New Roman" w:hAnsi="Times New Roman" w:cs="Times New Roman"/>
          <w:sz w:val="28"/>
          <w:szCs w:val="28"/>
        </w:rPr>
        <w:t xml:space="preserve">олучили займы на общую сумму </w:t>
      </w:r>
      <w:r w:rsidR="00284C64" w:rsidRPr="00CE49DC">
        <w:rPr>
          <w:rFonts w:ascii="Times New Roman" w:hAnsi="Times New Roman" w:cs="Times New Roman"/>
          <w:sz w:val="28"/>
          <w:szCs w:val="28"/>
        </w:rPr>
        <w:t>около 800</w:t>
      </w:r>
      <w:r w:rsidRPr="00CE49DC">
        <w:rPr>
          <w:rFonts w:ascii="Times New Roman" w:hAnsi="Times New Roman" w:cs="Times New Roman"/>
          <w:sz w:val="28"/>
          <w:szCs w:val="28"/>
        </w:rPr>
        <w:t xml:space="preserve"> тыс</w:t>
      </w:r>
      <w:r w:rsidR="00053243" w:rsidRPr="00CE49DC">
        <w:rPr>
          <w:rFonts w:ascii="Times New Roman" w:hAnsi="Times New Roman" w:cs="Times New Roman"/>
          <w:sz w:val="28"/>
          <w:szCs w:val="28"/>
        </w:rPr>
        <w:t>.</w:t>
      </w:r>
      <w:r w:rsidRPr="00CE49DC">
        <w:rPr>
          <w:rFonts w:ascii="Times New Roman" w:hAnsi="Times New Roman" w:cs="Times New Roman"/>
          <w:sz w:val="28"/>
          <w:szCs w:val="28"/>
        </w:rPr>
        <w:t xml:space="preserve"> рублей (</w:t>
      </w:r>
      <w:r w:rsidR="00284C64" w:rsidRPr="00CE49DC">
        <w:rPr>
          <w:rFonts w:ascii="Times New Roman" w:hAnsi="Times New Roman" w:cs="Times New Roman"/>
          <w:sz w:val="28"/>
          <w:szCs w:val="28"/>
        </w:rPr>
        <w:t>в 2017 г</w:t>
      </w:r>
      <w:r w:rsidR="00CE49DC">
        <w:rPr>
          <w:rFonts w:ascii="Times New Roman" w:hAnsi="Times New Roman" w:cs="Times New Roman"/>
          <w:sz w:val="28"/>
          <w:szCs w:val="28"/>
        </w:rPr>
        <w:t xml:space="preserve">оду – 27 человек на сумму 1 </w:t>
      </w:r>
      <w:proofErr w:type="gramStart"/>
      <w:r w:rsidR="00CE49DC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="00284C64" w:rsidRPr="00CE49DC">
        <w:rPr>
          <w:rFonts w:ascii="Times New Roman" w:hAnsi="Times New Roman" w:cs="Times New Roman"/>
          <w:sz w:val="28"/>
          <w:szCs w:val="28"/>
        </w:rPr>
        <w:t xml:space="preserve"> 207 тыс. руб.,  </w:t>
      </w:r>
      <w:r w:rsidR="00053243" w:rsidRPr="00CE49DC">
        <w:rPr>
          <w:rFonts w:ascii="Times New Roman" w:hAnsi="Times New Roman" w:cs="Times New Roman"/>
          <w:sz w:val="28"/>
          <w:szCs w:val="28"/>
        </w:rPr>
        <w:t>в 2016 году -</w:t>
      </w:r>
      <w:r w:rsidR="00CE49DC">
        <w:rPr>
          <w:rFonts w:ascii="Times New Roman" w:hAnsi="Times New Roman" w:cs="Times New Roman"/>
          <w:sz w:val="28"/>
          <w:szCs w:val="28"/>
        </w:rPr>
        <w:t xml:space="preserve"> </w:t>
      </w:r>
      <w:r w:rsidR="00053243" w:rsidRPr="00CE49DC">
        <w:rPr>
          <w:rFonts w:ascii="Times New Roman" w:hAnsi="Times New Roman" w:cs="Times New Roman"/>
          <w:sz w:val="28"/>
          <w:szCs w:val="28"/>
        </w:rPr>
        <w:t xml:space="preserve">39 человек на сумму </w:t>
      </w:r>
      <w:r w:rsidR="00CE49DC">
        <w:rPr>
          <w:rFonts w:ascii="Times New Roman" w:hAnsi="Times New Roman" w:cs="Times New Roman"/>
          <w:sz w:val="28"/>
          <w:szCs w:val="28"/>
        </w:rPr>
        <w:t xml:space="preserve"> 1 млн</w:t>
      </w:r>
      <w:r w:rsidR="00053243" w:rsidRPr="00CE49DC">
        <w:rPr>
          <w:rFonts w:ascii="Times New Roman" w:hAnsi="Times New Roman" w:cs="Times New Roman"/>
          <w:sz w:val="28"/>
          <w:szCs w:val="28"/>
        </w:rPr>
        <w:t xml:space="preserve"> 306 тыс. 500 рублей,  </w:t>
      </w:r>
      <w:r w:rsidRPr="00CE49DC">
        <w:rPr>
          <w:rFonts w:ascii="Times New Roman" w:hAnsi="Times New Roman" w:cs="Times New Roman"/>
          <w:sz w:val="28"/>
          <w:szCs w:val="28"/>
        </w:rPr>
        <w:t>в 2015 году – 14 человек на сумму 56</w:t>
      </w:r>
      <w:r w:rsidR="00053243" w:rsidRPr="00CE49DC">
        <w:rPr>
          <w:rFonts w:ascii="Times New Roman" w:hAnsi="Times New Roman" w:cs="Times New Roman"/>
          <w:sz w:val="28"/>
          <w:szCs w:val="28"/>
        </w:rPr>
        <w:t>3 тыс.</w:t>
      </w:r>
      <w:r w:rsidRPr="00CE49DC">
        <w:rPr>
          <w:rFonts w:ascii="Times New Roman" w:hAnsi="Times New Roman" w:cs="Times New Roman"/>
          <w:sz w:val="28"/>
          <w:szCs w:val="28"/>
        </w:rPr>
        <w:t xml:space="preserve"> руб</w:t>
      </w:r>
      <w:r w:rsidR="00284C64" w:rsidRPr="00CE49DC">
        <w:rPr>
          <w:rFonts w:ascii="Times New Roman" w:hAnsi="Times New Roman" w:cs="Times New Roman"/>
          <w:sz w:val="28"/>
          <w:szCs w:val="28"/>
        </w:rPr>
        <w:t>.</w:t>
      </w:r>
      <w:r w:rsidRPr="00CE49DC">
        <w:rPr>
          <w:rFonts w:ascii="Times New Roman" w:hAnsi="Times New Roman" w:cs="Times New Roman"/>
          <w:sz w:val="28"/>
          <w:szCs w:val="28"/>
        </w:rPr>
        <w:t>),  а также в КПК член</w:t>
      </w:r>
      <w:r w:rsidR="00CE49DC">
        <w:rPr>
          <w:rFonts w:ascii="Times New Roman" w:hAnsi="Times New Roman" w:cs="Times New Roman"/>
          <w:sz w:val="28"/>
          <w:szCs w:val="28"/>
        </w:rPr>
        <w:t>ы</w:t>
      </w:r>
      <w:r w:rsidRPr="00CE49DC">
        <w:rPr>
          <w:rFonts w:ascii="Times New Roman" w:hAnsi="Times New Roman" w:cs="Times New Roman"/>
          <w:sz w:val="28"/>
          <w:szCs w:val="28"/>
        </w:rPr>
        <w:t xml:space="preserve"> </w:t>
      </w:r>
      <w:r w:rsidR="00CE49DC">
        <w:rPr>
          <w:rFonts w:ascii="Times New Roman" w:hAnsi="Times New Roman" w:cs="Times New Roman"/>
          <w:sz w:val="28"/>
          <w:szCs w:val="28"/>
        </w:rPr>
        <w:t>П</w:t>
      </w:r>
      <w:r w:rsidRPr="00CE49DC">
        <w:rPr>
          <w:rFonts w:ascii="Times New Roman" w:hAnsi="Times New Roman" w:cs="Times New Roman"/>
          <w:sz w:val="28"/>
          <w:szCs w:val="28"/>
        </w:rPr>
        <w:t xml:space="preserve">рофсоюза </w:t>
      </w:r>
      <w:r w:rsidR="00CE49DC">
        <w:rPr>
          <w:rFonts w:ascii="Times New Roman" w:hAnsi="Times New Roman" w:cs="Times New Roman"/>
          <w:sz w:val="28"/>
          <w:szCs w:val="28"/>
        </w:rPr>
        <w:t>сберегают деньги</w:t>
      </w:r>
      <w:r w:rsidRPr="00CE49DC">
        <w:rPr>
          <w:rFonts w:ascii="Times New Roman" w:hAnsi="Times New Roman" w:cs="Times New Roman"/>
          <w:sz w:val="28"/>
          <w:szCs w:val="28"/>
        </w:rPr>
        <w:t>.</w:t>
      </w:r>
    </w:p>
    <w:p w:rsidR="009939BC" w:rsidRPr="003E0B96" w:rsidRDefault="009939BC" w:rsidP="003E0B96">
      <w:pPr>
        <w:pStyle w:val="ae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3E0B96">
        <w:rPr>
          <w:sz w:val="28"/>
          <w:szCs w:val="28"/>
        </w:rPr>
        <w:t xml:space="preserve">В основном члены </w:t>
      </w:r>
      <w:r w:rsidR="00CE49DC">
        <w:rPr>
          <w:sz w:val="28"/>
          <w:szCs w:val="28"/>
        </w:rPr>
        <w:t>П</w:t>
      </w:r>
      <w:r w:rsidRPr="003E0B96">
        <w:rPr>
          <w:sz w:val="28"/>
          <w:szCs w:val="28"/>
        </w:rPr>
        <w:t>рофсоюза получают  займы</w:t>
      </w:r>
      <w:r w:rsidR="00CE49DC">
        <w:rPr>
          <w:sz w:val="28"/>
          <w:szCs w:val="28"/>
        </w:rPr>
        <w:t xml:space="preserve"> на</w:t>
      </w:r>
      <w:r w:rsidRPr="003E0B96">
        <w:rPr>
          <w:sz w:val="28"/>
          <w:szCs w:val="28"/>
        </w:rPr>
        <w:t>:</w:t>
      </w:r>
      <w:r w:rsidR="003E0B96" w:rsidRPr="003E0B96">
        <w:rPr>
          <w:sz w:val="28"/>
          <w:szCs w:val="28"/>
        </w:rPr>
        <w:t xml:space="preserve"> </w:t>
      </w:r>
      <w:r w:rsidRPr="003E0B96">
        <w:rPr>
          <w:sz w:val="28"/>
          <w:szCs w:val="28"/>
        </w:rPr>
        <w:t>1)  лечение и оздоровление;</w:t>
      </w:r>
      <w:r w:rsidR="003E0B96" w:rsidRPr="003E0B96">
        <w:rPr>
          <w:sz w:val="28"/>
          <w:szCs w:val="28"/>
        </w:rPr>
        <w:t xml:space="preserve"> </w:t>
      </w:r>
      <w:r w:rsidRPr="003E0B96">
        <w:rPr>
          <w:sz w:val="28"/>
          <w:szCs w:val="28"/>
        </w:rPr>
        <w:t>2)  обучение детей;</w:t>
      </w:r>
      <w:r w:rsidR="003E0B96" w:rsidRPr="003E0B96">
        <w:rPr>
          <w:sz w:val="28"/>
          <w:szCs w:val="28"/>
        </w:rPr>
        <w:t xml:space="preserve"> </w:t>
      </w:r>
      <w:r w:rsidRPr="003E0B96">
        <w:rPr>
          <w:sz w:val="28"/>
          <w:szCs w:val="28"/>
        </w:rPr>
        <w:t>3)  потребительские нужды.</w:t>
      </w:r>
    </w:p>
    <w:p w:rsidR="007B5C72" w:rsidRPr="007B5C72" w:rsidRDefault="009939BC" w:rsidP="003E0B96">
      <w:pPr>
        <w:pStyle w:val="ae"/>
        <w:numPr>
          <w:ilvl w:val="0"/>
          <w:numId w:val="1"/>
        </w:numPr>
        <w:spacing w:before="0" w:beforeAutospacing="0" w:after="0" w:afterAutospacing="0"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 w:rsidRPr="007B5C72">
        <w:rPr>
          <w:sz w:val="28"/>
          <w:szCs w:val="28"/>
        </w:rPr>
        <w:t>Большинство пайщиков, расплатившись с первым займом,  обращаются повторно. Это говорит о том, что они доверяют кооперативу и видят преимущества нашего кооператива.</w:t>
      </w:r>
    </w:p>
    <w:p w:rsidR="007B5C72" w:rsidRPr="007B5C72" w:rsidRDefault="004256C3" w:rsidP="003E0B96">
      <w:pPr>
        <w:pStyle w:val="ae"/>
        <w:numPr>
          <w:ilvl w:val="0"/>
          <w:numId w:val="1"/>
        </w:numPr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r w:rsidRPr="007B5C72">
        <w:rPr>
          <w:color w:val="000000" w:themeColor="text1"/>
          <w:sz w:val="28"/>
          <w:szCs w:val="28"/>
        </w:rPr>
        <w:t xml:space="preserve">Стало доброй традицией проведение районного спортивного праздника среди работников образования </w:t>
      </w:r>
      <w:proofErr w:type="spellStart"/>
      <w:r w:rsidRPr="007B5C72">
        <w:rPr>
          <w:color w:val="000000" w:themeColor="text1"/>
          <w:sz w:val="28"/>
          <w:szCs w:val="28"/>
        </w:rPr>
        <w:t>Ибресинского</w:t>
      </w:r>
      <w:proofErr w:type="spellEnd"/>
      <w:r w:rsidRPr="007B5C72">
        <w:rPr>
          <w:color w:val="000000" w:themeColor="text1"/>
          <w:sz w:val="28"/>
          <w:szCs w:val="28"/>
        </w:rPr>
        <w:t xml:space="preserve"> района. </w:t>
      </w:r>
      <w:r w:rsidR="007B5C72" w:rsidRPr="007B5C72">
        <w:rPr>
          <w:color w:val="000000" w:themeColor="text1"/>
          <w:sz w:val="28"/>
          <w:szCs w:val="28"/>
        </w:rPr>
        <w:t xml:space="preserve">Так, 22 </w:t>
      </w:r>
      <w:r w:rsidR="007B5C72" w:rsidRPr="007B5C72">
        <w:rPr>
          <w:color w:val="000000" w:themeColor="text1"/>
          <w:sz w:val="28"/>
          <w:szCs w:val="28"/>
        </w:rPr>
        <w:lastRenderedPageBreak/>
        <w:t>марта 2018 года на базе АУ ДОД «ДЮСШ – ФОК «</w:t>
      </w:r>
      <w:proofErr w:type="spellStart"/>
      <w:r w:rsidR="007B5C72" w:rsidRPr="007B5C72">
        <w:rPr>
          <w:color w:val="000000" w:themeColor="text1"/>
          <w:sz w:val="28"/>
          <w:szCs w:val="28"/>
        </w:rPr>
        <w:t>Патвар</w:t>
      </w:r>
      <w:proofErr w:type="spellEnd"/>
      <w:r w:rsidR="007B5C72" w:rsidRPr="007B5C72">
        <w:rPr>
          <w:color w:val="000000" w:themeColor="text1"/>
          <w:sz w:val="28"/>
          <w:szCs w:val="28"/>
        </w:rPr>
        <w:t>» состоялись очередные районные спортивные соревнования среди работников образования.</w:t>
      </w:r>
      <w:r w:rsidR="00CE49DC">
        <w:rPr>
          <w:color w:val="000000" w:themeColor="text1"/>
          <w:sz w:val="28"/>
          <w:szCs w:val="28"/>
        </w:rPr>
        <w:t xml:space="preserve"> </w:t>
      </w:r>
      <w:r w:rsidR="007B5C72" w:rsidRPr="007B5C72">
        <w:rPr>
          <w:color w:val="000000" w:themeColor="text1"/>
          <w:sz w:val="28"/>
          <w:szCs w:val="28"/>
        </w:rPr>
        <w:t xml:space="preserve">В соревнованиях приняли участие 15 команд образовательных учреждений района.  </w:t>
      </w:r>
      <w:r w:rsidR="007B5C72">
        <w:rPr>
          <w:color w:val="000000" w:themeColor="text1"/>
          <w:sz w:val="28"/>
          <w:szCs w:val="28"/>
        </w:rPr>
        <w:t xml:space="preserve">По итогам соревнований </w:t>
      </w:r>
      <w:r w:rsidR="002A322A">
        <w:rPr>
          <w:sz w:val="28"/>
          <w:szCs w:val="28"/>
        </w:rPr>
        <w:t>места распределились следующим образом:</w:t>
      </w:r>
    </w:p>
    <w:p w:rsidR="007B5C72" w:rsidRPr="007B5C72" w:rsidRDefault="007B5C72" w:rsidP="003E0B9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5C72">
        <w:rPr>
          <w:rFonts w:ascii="Times New Roman" w:hAnsi="Times New Roman" w:cs="Times New Roman"/>
          <w:sz w:val="28"/>
          <w:szCs w:val="28"/>
        </w:rPr>
        <w:t>    </w:t>
      </w:r>
      <w:r w:rsidR="003E0B96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7B5C72">
        <w:rPr>
          <w:rFonts w:ascii="Times New Roman" w:hAnsi="Times New Roman" w:cs="Times New Roman"/>
          <w:sz w:val="28"/>
          <w:szCs w:val="28"/>
        </w:rPr>
        <w:t>Дартс</w:t>
      </w:r>
      <w:proofErr w:type="spellEnd"/>
      <w:r w:rsidRPr="007B5C72">
        <w:rPr>
          <w:rFonts w:ascii="Times New Roman" w:hAnsi="Times New Roman" w:cs="Times New Roman"/>
          <w:sz w:val="28"/>
          <w:szCs w:val="28"/>
        </w:rPr>
        <w:t>:</w:t>
      </w:r>
    </w:p>
    <w:p w:rsidR="007B5C72" w:rsidRPr="007B5C72" w:rsidRDefault="007B5C72" w:rsidP="003E0B9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5C72">
        <w:rPr>
          <w:rFonts w:ascii="Times New Roman" w:hAnsi="Times New Roman" w:cs="Times New Roman"/>
          <w:sz w:val="28"/>
          <w:szCs w:val="28"/>
        </w:rPr>
        <w:t>1 место  - коллектив МБДОУ «</w:t>
      </w:r>
      <w:proofErr w:type="spellStart"/>
      <w:r w:rsidRPr="007B5C72">
        <w:rPr>
          <w:rFonts w:ascii="Times New Roman" w:hAnsi="Times New Roman" w:cs="Times New Roman"/>
          <w:sz w:val="28"/>
          <w:szCs w:val="28"/>
        </w:rPr>
        <w:t>Хормалинский</w:t>
      </w:r>
      <w:proofErr w:type="spellEnd"/>
      <w:r w:rsidRPr="007B5C72">
        <w:rPr>
          <w:rFonts w:ascii="Times New Roman" w:hAnsi="Times New Roman" w:cs="Times New Roman"/>
          <w:sz w:val="28"/>
          <w:szCs w:val="28"/>
        </w:rPr>
        <w:t xml:space="preserve"> детский сад «Весна»;</w:t>
      </w:r>
    </w:p>
    <w:p w:rsidR="007B5C72" w:rsidRPr="007B5C72" w:rsidRDefault="007B5C72" w:rsidP="003E0B9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5C72">
        <w:rPr>
          <w:rFonts w:ascii="Times New Roman" w:hAnsi="Times New Roman" w:cs="Times New Roman"/>
          <w:sz w:val="28"/>
          <w:szCs w:val="28"/>
        </w:rPr>
        <w:t>2 место – коллектив МБОУ «</w:t>
      </w:r>
      <w:proofErr w:type="spellStart"/>
      <w:r w:rsidRPr="007B5C72">
        <w:rPr>
          <w:rFonts w:ascii="Times New Roman" w:hAnsi="Times New Roman" w:cs="Times New Roman"/>
          <w:sz w:val="28"/>
          <w:szCs w:val="28"/>
        </w:rPr>
        <w:t>Липовская</w:t>
      </w:r>
      <w:proofErr w:type="spellEnd"/>
      <w:r w:rsidRPr="007B5C72">
        <w:rPr>
          <w:rFonts w:ascii="Times New Roman" w:hAnsi="Times New Roman" w:cs="Times New Roman"/>
          <w:sz w:val="28"/>
          <w:szCs w:val="28"/>
        </w:rPr>
        <w:t xml:space="preserve"> ООШ»;</w:t>
      </w:r>
    </w:p>
    <w:p w:rsidR="007B5C72" w:rsidRPr="007B5C72" w:rsidRDefault="007B5C72" w:rsidP="003E0B9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5C72">
        <w:rPr>
          <w:rFonts w:ascii="Times New Roman" w:hAnsi="Times New Roman" w:cs="Times New Roman"/>
          <w:sz w:val="28"/>
          <w:szCs w:val="28"/>
        </w:rPr>
        <w:t>3 место – коллектив МБОУ «</w:t>
      </w:r>
      <w:proofErr w:type="spellStart"/>
      <w:r w:rsidRPr="007B5C72">
        <w:rPr>
          <w:rFonts w:ascii="Times New Roman" w:hAnsi="Times New Roman" w:cs="Times New Roman"/>
          <w:sz w:val="28"/>
          <w:szCs w:val="28"/>
        </w:rPr>
        <w:t>Новочурашевская</w:t>
      </w:r>
      <w:proofErr w:type="spellEnd"/>
      <w:r w:rsidRPr="007B5C72">
        <w:rPr>
          <w:rFonts w:ascii="Times New Roman" w:hAnsi="Times New Roman" w:cs="Times New Roman"/>
          <w:sz w:val="28"/>
          <w:szCs w:val="28"/>
        </w:rPr>
        <w:t xml:space="preserve"> СОШ».</w:t>
      </w:r>
    </w:p>
    <w:p w:rsidR="007B5C72" w:rsidRPr="007B5C72" w:rsidRDefault="007B5C72" w:rsidP="003E0B9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5C72">
        <w:rPr>
          <w:rFonts w:ascii="Times New Roman" w:hAnsi="Times New Roman" w:cs="Times New Roman"/>
          <w:sz w:val="28"/>
          <w:szCs w:val="28"/>
        </w:rPr>
        <w:t xml:space="preserve">      </w:t>
      </w:r>
      <w:r w:rsidR="003E0B96">
        <w:rPr>
          <w:rFonts w:ascii="Times New Roman" w:hAnsi="Times New Roman" w:cs="Times New Roman"/>
          <w:sz w:val="28"/>
          <w:szCs w:val="28"/>
        </w:rPr>
        <w:t xml:space="preserve">   </w:t>
      </w:r>
      <w:r w:rsidRPr="007B5C72">
        <w:rPr>
          <w:rFonts w:ascii="Times New Roman" w:hAnsi="Times New Roman" w:cs="Times New Roman"/>
          <w:sz w:val="28"/>
          <w:szCs w:val="28"/>
        </w:rPr>
        <w:t>Веселые старты:</w:t>
      </w:r>
    </w:p>
    <w:p w:rsidR="007B5C72" w:rsidRPr="007B5C72" w:rsidRDefault="007B5C72" w:rsidP="003E0B9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5C72">
        <w:rPr>
          <w:rFonts w:ascii="Times New Roman" w:hAnsi="Times New Roman" w:cs="Times New Roman"/>
          <w:sz w:val="28"/>
          <w:szCs w:val="28"/>
        </w:rPr>
        <w:t>1 место - коллектив МБОУ «</w:t>
      </w:r>
      <w:proofErr w:type="spellStart"/>
      <w:r w:rsidRPr="007B5C72">
        <w:rPr>
          <w:rFonts w:ascii="Times New Roman" w:hAnsi="Times New Roman" w:cs="Times New Roman"/>
          <w:sz w:val="28"/>
          <w:szCs w:val="28"/>
        </w:rPr>
        <w:t>Новочурашевская</w:t>
      </w:r>
      <w:proofErr w:type="spellEnd"/>
      <w:r w:rsidRPr="007B5C72">
        <w:rPr>
          <w:rFonts w:ascii="Times New Roman" w:hAnsi="Times New Roman" w:cs="Times New Roman"/>
          <w:sz w:val="28"/>
          <w:szCs w:val="28"/>
        </w:rPr>
        <w:t xml:space="preserve"> СОШ»;</w:t>
      </w:r>
    </w:p>
    <w:p w:rsidR="007B5C72" w:rsidRPr="007B5C72" w:rsidRDefault="007B5C72" w:rsidP="003E0B9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5C72">
        <w:rPr>
          <w:rFonts w:ascii="Times New Roman" w:hAnsi="Times New Roman" w:cs="Times New Roman"/>
          <w:sz w:val="28"/>
          <w:szCs w:val="28"/>
        </w:rPr>
        <w:t>2 место – коллектив МБОУ «</w:t>
      </w:r>
      <w:proofErr w:type="spellStart"/>
      <w:r w:rsidRPr="007B5C72">
        <w:rPr>
          <w:rFonts w:ascii="Times New Roman" w:hAnsi="Times New Roman" w:cs="Times New Roman"/>
          <w:sz w:val="28"/>
          <w:szCs w:val="28"/>
        </w:rPr>
        <w:t>Большеабакасинская</w:t>
      </w:r>
      <w:proofErr w:type="spellEnd"/>
      <w:r w:rsidRPr="007B5C72">
        <w:rPr>
          <w:rFonts w:ascii="Times New Roman" w:hAnsi="Times New Roman" w:cs="Times New Roman"/>
          <w:sz w:val="28"/>
          <w:szCs w:val="28"/>
        </w:rPr>
        <w:t xml:space="preserve"> ООШ»;</w:t>
      </w:r>
    </w:p>
    <w:p w:rsidR="007B5C72" w:rsidRPr="007B5C72" w:rsidRDefault="007B5C72" w:rsidP="003E0B9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5C72">
        <w:rPr>
          <w:rFonts w:ascii="Times New Roman" w:hAnsi="Times New Roman" w:cs="Times New Roman"/>
          <w:sz w:val="28"/>
          <w:szCs w:val="28"/>
        </w:rPr>
        <w:t>3 место - коллектив МБОУ «</w:t>
      </w:r>
      <w:proofErr w:type="spellStart"/>
      <w:r w:rsidRPr="007B5C72">
        <w:rPr>
          <w:rFonts w:ascii="Times New Roman" w:hAnsi="Times New Roman" w:cs="Times New Roman"/>
          <w:sz w:val="28"/>
          <w:szCs w:val="28"/>
        </w:rPr>
        <w:t>Хормалинскаяй</w:t>
      </w:r>
      <w:proofErr w:type="spellEnd"/>
      <w:r w:rsidRPr="007B5C72">
        <w:rPr>
          <w:rFonts w:ascii="Times New Roman" w:hAnsi="Times New Roman" w:cs="Times New Roman"/>
          <w:sz w:val="28"/>
          <w:szCs w:val="28"/>
        </w:rPr>
        <w:t xml:space="preserve"> СОШ».</w:t>
      </w:r>
    </w:p>
    <w:p w:rsidR="003E0B96" w:rsidRDefault="007B5C72" w:rsidP="003E0B9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C72">
        <w:rPr>
          <w:rFonts w:ascii="Times New Roman" w:hAnsi="Times New Roman" w:cs="Times New Roman"/>
          <w:sz w:val="28"/>
          <w:szCs w:val="28"/>
        </w:rPr>
        <w:t>В общекомандном зачете среди общеобразовательных учреждений по итогам спортивного соревнования:</w:t>
      </w:r>
      <w:r w:rsidR="00CE49DC">
        <w:rPr>
          <w:rFonts w:ascii="Times New Roman" w:hAnsi="Times New Roman" w:cs="Times New Roman"/>
          <w:sz w:val="28"/>
          <w:szCs w:val="28"/>
        </w:rPr>
        <w:t xml:space="preserve"> </w:t>
      </w:r>
      <w:r w:rsidRPr="007B5C72">
        <w:rPr>
          <w:rFonts w:ascii="Times New Roman" w:hAnsi="Times New Roman" w:cs="Times New Roman"/>
          <w:sz w:val="28"/>
          <w:szCs w:val="28"/>
        </w:rPr>
        <w:t>1 место занял коллектив МБОУ «</w:t>
      </w:r>
      <w:proofErr w:type="spellStart"/>
      <w:r w:rsidRPr="007B5C72">
        <w:rPr>
          <w:rFonts w:ascii="Times New Roman" w:hAnsi="Times New Roman" w:cs="Times New Roman"/>
          <w:sz w:val="28"/>
          <w:szCs w:val="28"/>
        </w:rPr>
        <w:t>Новочурашевская</w:t>
      </w:r>
      <w:proofErr w:type="spellEnd"/>
      <w:r w:rsidRPr="007B5C72">
        <w:rPr>
          <w:rFonts w:ascii="Times New Roman" w:hAnsi="Times New Roman" w:cs="Times New Roman"/>
          <w:sz w:val="28"/>
          <w:szCs w:val="28"/>
        </w:rPr>
        <w:t xml:space="preserve"> СОШ», 2 место - коллектив МБОУ «</w:t>
      </w:r>
      <w:proofErr w:type="spellStart"/>
      <w:r w:rsidRPr="007B5C72">
        <w:rPr>
          <w:rFonts w:ascii="Times New Roman" w:hAnsi="Times New Roman" w:cs="Times New Roman"/>
          <w:sz w:val="28"/>
          <w:szCs w:val="28"/>
        </w:rPr>
        <w:t>Липовская</w:t>
      </w:r>
      <w:proofErr w:type="spellEnd"/>
      <w:r w:rsidRPr="007B5C72">
        <w:rPr>
          <w:rFonts w:ascii="Times New Roman" w:hAnsi="Times New Roman" w:cs="Times New Roman"/>
          <w:sz w:val="28"/>
          <w:szCs w:val="28"/>
        </w:rPr>
        <w:t xml:space="preserve"> ООШ», 3 место - коллектив МБОУ «</w:t>
      </w:r>
      <w:proofErr w:type="spellStart"/>
      <w:r w:rsidRPr="007B5C72">
        <w:rPr>
          <w:rFonts w:ascii="Times New Roman" w:hAnsi="Times New Roman" w:cs="Times New Roman"/>
          <w:sz w:val="28"/>
          <w:szCs w:val="28"/>
        </w:rPr>
        <w:t>Хормалинская</w:t>
      </w:r>
      <w:proofErr w:type="spellEnd"/>
      <w:r w:rsidRPr="007B5C72">
        <w:rPr>
          <w:rFonts w:ascii="Times New Roman" w:hAnsi="Times New Roman" w:cs="Times New Roman"/>
          <w:sz w:val="28"/>
          <w:szCs w:val="28"/>
        </w:rPr>
        <w:t xml:space="preserve"> СОШ».</w:t>
      </w:r>
      <w:r w:rsidR="003E0B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5C72" w:rsidRPr="007B5C72" w:rsidRDefault="007B5C72" w:rsidP="00CE49D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C72">
        <w:rPr>
          <w:rFonts w:ascii="Times New Roman" w:hAnsi="Times New Roman" w:cs="Times New Roman"/>
          <w:sz w:val="28"/>
          <w:szCs w:val="28"/>
        </w:rPr>
        <w:t>В общекомандном зачете среди дошкольных общеобразовательных учреждений по итогам спортивного соревнования заняли:</w:t>
      </w:r>
      <w:r w:rsidR="00CE49DC">
        <w:rPr>
          <w:rFonts w:ascii="Times New Roman" w:hAnsi="Times New Roman" w:cs="Times New Roman"/>
          <w:sz w:val="28"/>
          <w:szCs w:val="28"/>
        </w:rPr>
        <w:t xml:space="preserve"> </w:t>
      </w:r>
      <w:r w:rsidRPr="007B5C72">
        <w:rPr>
          <w:rFonts w:ascii="Times New Roman" w:hAnsi="Times New Roman" w:cs="Times New Roman"/>
          <w:sz w:val="28"/>
          <w:szCs w:val="28"/>
        </w:rPr>
        <w:t>1 место - коллектив МБДОУ «</w:t>
      </w:r>
      <w:proofErr w:type="spellStart"/>
      <w:r w:rsidRPr="007B5C72">
        <w:rPr>
          <w:rFonts w:ascii="Times New Roman" w:hAnsi="Times New Roman" w:cs="Times New Roman"/>
          <w:sz w:val="28"/>
          <w:szCs w:val="28"/>
        </w:rPr>
        <w:t>Хормалинский</w:t>
      </w:r>
      <w:proofErr w:type="spellEnd"/>
      <w:r w:rsidRPr="007B5C72">
        <w:rPr>
          <w:rFonts w:ascii="Times New Roman" w:hAnsi="Times New Roman" w:cs="Times New Roman"/>
          <w:sz w:val="28"/>
          <w:szCs w:val="28"/>
        </w:rPr>
        <w:t xml:space="preserve"> детский сад «Весна», 2 место - коллектив МБДОУ «</w:t>
      </w:r>
      <w:proofErr w:type="spellStart"/>
      <w:r w:rsidRPr="007B5C72">
        <w:rPr>
          <w:rFonts w:ascii="Times New Roman" w:hAnsi="Times New Roman" w:cs="Times New Roman"/>
          <w:sz w:val="28"/>
          <w:szCs w:val="28"/>
        </w:rPr>
        <w:t>Айбечский</w:t>
      </w:r>
      <w:proofErr w:type="spellEnd"/>
      <w:r w:rsidRPr="007B5C72">
        <w:rPr>
          <w:rFonts w:ascii="Times New Roman" w:hAnsi="Times New Roman" w:cs="Times New Roman"/>
          <w:sz w:val="28"/>
          <w:szCs w:val="28"/>
        </w:rPr>
        <w:t xml:space="preserve"> детский сад «Аистенок», 3 место - коллектив МБДОУ «</w:t>
      </w:r>
      <w:proofErr w:type="spellStart"/>
      <w:r w:rsidRPr="007B5C72">
        <w:rPr>
          <w:rFonts w:ascii="Times New Roman" w:hAnsi="Times New Roman" w:cs="Times New Roman"/>
          <w:sz w:val="28"/>
          <w:szCs w:val="28"/>
        </w:rPr>
        <w:t>Ибресинский</w:t>
      </w:r>
      <w:proofErr w:type="spellEnd"/>
      <w:r w:rsidRPr="007B5C72">
        <w:rPr>
          <w:rFonts w:ascii="Times New Roman" w:hAnsi="Times New Roman" w:cs="Times New Roman"/>
          <w:sz w:val="28"/>
          <w:szCs w:val="28"/>
        </w:rPr>
        <w:t xml:space="preserve"> детский садик «Солнышко».</w:t>
      </w:r>
    </w:p>
    <w:p w:rsidR="002A322A" w:rsidRPr="002A322A" w:rsidRDefault="003E0B96" w:rsidP="003E0B96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A322A" w:rsidRPr="002A322A">
        <w:rPr>
          <w:rFonts w:ascii="Times New Roman" w:hAnsi="Times New Roman" w:cs="Times New Roman"/>
          <w:sz w:val="28"/>
          <w:szCs w:val="28"/>
        </w:rPr>
        <w:t>30 марта</w:t>
      </w:r>
      <w:r w:rsidR="002A322A">
        <w:rPr>
          <w:rFonts w:ascii="Times New Roman" w:hAnsi="Times New Roman" w:cs="Times New Roman"/>
          <w:sz w:val="28"/>
          <w:szCs w:val="28"/>
        </w:rPr>
        <w:t xml:space="preserve"> команда пловцов </w:t>
      </w:r>
      <w:proofErr w:type="spellStart"/>
      <w:r w:rsidR="002A322A">
        <w:rPr>
          <w:rFonts w:ascii="Times New Roman" w:hAnsi="Times New Roman" w:cs="Times New Roman"/>
          <w:sz w:val="28"/>
          <w:szCs w:val="28"/>
        </w:rPr>
        <w:t>Ибресинской</w:t>
      </w:r>
      <w:proofErr w:type="spellEnd"/>
      <w:r w:rsidR="002A322A">
        <w:rPr>
          <w:rFonts w:ascii="Times New Roman" w:hAnsi="Times New Roman" w:cs="Times New Roman"/>
          <w:sz w:val="28"/>
          <w:szCs w:val="28"/>
        </w:rPr>
        <w:t xml:space="preserve"> РОП приняла участие</w:t>
      </w:r>
      <w:r w:rsidR="002A322A" w:rsidRPr="002A322A">
        <w:rPr>
          <w:rFonts w:ascii="Times New Roman" w:hAnsi="Times New Roman" w:cs="Times New Roman"/>
          <w:sz w:val="28"/>
          <w:szCs w:val="28"/>
        </w:rPr>
        <w:t xml:space="preserve"> в </w:t>
      </w:r>
      <w:r w:rsidR="002A322A">
        <w:rPr>
          <w:rFonts w:ascii="Times New Roman" w:hAnsi="Times New Roman" w:cs="Times New Roman"/>
          <w:sz w:val="28"/>
          <w:szCs w:val="28"/>
        </w:rPr>
        <w:t>республиканских соревнованиях</w:t>
      </w:r>
      <w:r w:rsidR="002A322A" w:rsidRPr="002A322A">
        <w:rPr>
          <w:rFonts w:ascii="Times New Roman" w:hAnsi="Times New Roman" w:cs="Times New Roman"/>
          <w:sz w:val="28"/>
          <w:szCs w:val="28"/>
        </w:rPr>
        <w:t xml:space="preserve"> по плаванию среди педагогических работников – членов Профсоюза образования</w:t>
      </w:r>
      <w:r w:rsidR="002A322A">
        <w:rPr>
          <w:rFonts w:ascii="Times New Roman" w:hAnsi="Times New Roman" w:cs="Times New Roman"/>
          <w:sz w:val="28"/>
          <w:szCs w:val="28"/>
        </w:rPr>
        <w:t>, которое проходило в</w:t>
      </w:r>
      <w:r w:rsidR="002A322A" w:rsidRPr="002A322A">
        <w:rPr>
          <w:rFonts w:ascii="Times New Roman" w:hAnsi="Times New Roman" w:cs="Times New Roman"/>
          <w:sz w:val="28"/>
          <w:szCs w:val="28"/>
        </w:rPr>
        <w:t> бассейне</w:t>
      </w:r>
      <w:r w:rsidR="00CE49DC">
        <w:rPr>
          <w:rFonts w:ascii="Times New Roman" w:hAnsi="Times New Roman" w:cs="Times New Roman"/>
          <w:sz w:val="28"/>
          <w:szCs w:val="28"/>
        </w:rPr>
        <w:t xml:space="preserve"> </w:t>
      </w:r>
      <w:r w:rsidR="002A322A" w:rsidRPr="002A322A">
        <w:rPr>
          <w:rFonts w:ascii="Times New Roman" w:hAnsi="Times New Roman" w:cs="Times New Roman"/>
          <w:sz w:val="28"/>
          <w:szCs w:val="28"/>
        </w:rPr>
        <w:t>ФОК Чувашского государственного педагогического университета им. И.</w:t>
      </w:r>
      <w:r w:rsidR="002A322A">
        <w:rPr>
          <w:rFonts w:ascii="Times New Roman" w:hAnsi="Times New Roman" w:cs="Times New Roman"/>
          <w:sz w:val="28"/>
          <w:szCs w:val="28"/>
        </w:rPr>
        <w:t>Я. Яковлева.</w:t>
      </w:r>
    </w:p>
    <w:p w:rsidR="003A47F0" w:rsidRDefault="0008370F" w:rsidP="003E0B9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A47F0">
        <w:rPr>
          <w:rFonts w:ascii="Times New Roman" w:hAnsi="Times New Roman" w:cs="Times New Roman"/>
          <w:sz w:val="28"/>
          <w:szCs w:val="28"/>
        </w:rPr>
        <w:t xml:space="preserve">Также члены профсоюза - педагоги района </w:t>
      </w:r>
      <w:r w:rsidRPr="0008370F">
        <w:rPr>
          <w:rFonts w:ascii="Times New Roman" w:hAnsi="Times New Roman" w:cs="Times New Roman"/>
          <w:sz w:val="28"/>
          <w:szCs w:val="28"/>
        </w:rPr>
        <w:t xml:space="preserve">26 июня </w:t>
      </w:r>
      <w:r w:rsidR="003A47F0">
        <w:rPr>
          <w:rFonts w:ascii="Times New Roman" w:hAnsi="Times New Roman" w:cs="Times New Roman"/>
          <w:sz w:val="28"/>
          <w:szCs w:val="28"/>
        </w:rPr>
        <w:t>2018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370F">
        <w:rPr>
          <w:rFonts w:ascii="Times New Roman" w:hAnsi="Times New Roman" w:cs="Times New Roman"/>
          <w:sz w:val="28"/>
          <w:szCs w:val="28"/>
        </w:rPr>
        <w:t xml:space="preserve">на стадионе «Химик» п. Вурнары </w:t>
      </w:r>
      <w:r w:rsidR="003A47F0">
        <w:rPr>
          <w:rFonts w:ascii="Times New Roman" w:hAnsi="Times New Roman" w:cs="Times New Roman"/>
          <w:sz w:val="28"/>
          <w:szCs w:val="28"/>
        </w:rPr>
        <w:t xml:space="preserve">достойно выступили на </w:t>
      </w:r>
      <w:r w:rsidRPr="0008370F">
        <w:rPr>
          <w:rFonts w:ascii="Times New Roman" w:hAnsi="Times New Roman" w:cs="Times New Roman"/>
          <w:sz w:val="28"/>
          <w:szCs w:val="28"/>
        </w:rPr>
        <w:t>соревнования</w:t>
      </w:r>
      <w:r w:rsidR="003A47F0">
        <w:rPr>
          <w:rFonts w:ascii="Times New Roman" w:hAnsi="Times New Roman" w:cs="Times New Roman"/>
          <w:sz w:val="28"/>
          <w:szCs w:val="28"/>
        </w:rPr>
        <w:t>х</w:t>
      </w:r>
      <w:r w:rsidRPr="0008370F">
        <w:rPr>
          <w:rFonts w:ascii="Times New Roman" w:hAnsi="Times New Roman" w:cs="Times New Roman"/>
          <w:sz w:val="28"/>
          <w:szCs w:val="28"/>
        </w:rPr>
        <w:t xml:space="preserve"> по легкой атлетике - третьего этапа IV Спартакиады работников об</w:t>
      </w:r>
      <w:r>
        <w:rPr>
          <w:rFonts w:ascii="Times New Roman" w:hAnsi="Times New Roman" w:cs="Times New Roman"/>
          <w:sz w:val="28"/>
          <w:szCs w:val="28"/>
        </w:rPr>
        <w:t xml:space="preserve">разования Чувашской Республики. </w:t>
      </w:r>
      <w:r w:rsidR="003A47F0">
        <w:rPr>
          <w:rFonts w:ascii="Times New Roman" w:hAnsi="Times New Roman" w:cs="Times New Roman"/>
          <w:sz w:val="28"/>
          <w:szCs w:val="28"/>
        </w:rPr>
        <w:tab/>
      </w:r>
      <w:r w:rsidR="003A47F0">
        <w:rPr>
          <w:rFonts w:ascii="Times New Roman" w:hAnsi="Times New Roman" w:cs="Times New Roman"/>
          <w:sz w:val="28"/>
          <w:szCs w:val="28"/>
        </w:rPr>
        <w:tab/>
      </w:r>
      <w:r w:rsidR="003A47F0">
        <w:rPr>
          <w:rFonts w:ascii="Times New Roman" w:hAnsi="Times New Roman" w:cs="Times New Roman"/>
          <w:sz w:val="28"/>
          <w:szCs w:val="28"/>
        </w:rPr>
        <w:tab/>
      </w:r>
      <w:r w:rsidR="003A47F0">
        <w:rPr>
          <w:rFonts w:ascii="Times New Roman" w:hAnsi="Times New Roman" w:cs="Times New Roman"/>
          <w:sz w:val="28"/>
          <w:szCs w:val="28"/>
        </w:rPr>
        <w:tab/>
      </w:r>
      <w:r w:rsidR="003A47F0">
        <w:rPr>
          <w:rFonts w:ascii="Times New Roman" w:hAnsi="Times New Roman" w:cs="Times New Roman"/>
          <w:sz w:val="28"/>
          <w:szCs w:val="28"/>
        </w:rPr>
        <w:tab/>
      </w:r>
      <w:r w:rsidR="003A47F0">
        <w:rPr>
          <w:rFonts w:ascii="Times New Roman" w:hAnsi="Times New Roman" w:cs="Times New Roman"/>
          <w:sz w:val="28"/>
          <w:szCs w:val="28"/>
        </w:rPr>
        <w:tab/>
      </w:r>
      <w:r w:rsidR="003A47F0">
        <w:rPr>
          <w:rFonts w:ascii="Times New Roman" w:hAnsi="Times New Roman" w:cs="Times New Roman"/>
          <w:sz w:val="28"/>
          <w:szCs w:val="28"/>
        </w:rPr>
        <w:tab/>
      </w:r>
      <w:r w:rsidR="003A47F0">
        <w:rPr>
          <w:rFonts w:ascii="Times New Roman" w:hAnsi="Times New Roman" w:cs="Times New Roman"/>
          <w:sz w:val="28"/>
          <w:szCs w:val="28"/>
        </w:rPr>
        <w:tab/>
      </w:r>
      <w:r w:rsidR="003A47F0">
        <w:rPr>
          <w:rFonts w:ascii="Times New Roman" w:hAnsi="Times New Roman" w:cs="Times New Roman"/>
          <w:sz w:val="28"/>
          <w:szCs w:val="28"/>
        </w:rPr>
        <w:lastRenderedPageBreak/>
        <w:tab/>
        <w:t xml:space="preserve">Делегация </w:t>
      </w:r>
      <w:proofErr w:type="spellStart"/>
      <w:r w:rsidR="003A47F0" w:rsidRPr="00284C64">
        <w:rPr>
          <w:rFonts w:ascii="Times New Roman" w:hAnsi="Times New Roman" w:cs="Times New Roman"/>
          <w:sz w:val="28"/>
          <w:szCs w:val="28"/>
        </w:rPr>
        <w:t>Ибресинского</w:t>
      </w:r>
      <w:proofErr w:type="spellEnd"/>
      <w:r w:rsidR="003A47F0" w:rsidRPr="00284C64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3A47F0">
        <w:rPr>
          <w:rFonts w:ascii="Times New Roman" w:hAnsi="Times New Roman" w:cs="Times New Roman"/>
          <w:sz w:val="28"/>
          <w:szCs w:val="28"/>
        </w:rPr>
        <w:t xml:space="preserve">второй раз, 28 сентября 2018 года, </w:t>
      </w:r>
      <w:r w:rsidR="003A47F0" w:rsidRPr="00284C64">
        <w:rPr>
          <w:rFonts w:ascii="Times New Roman" w:hAnsi="Times New Roman" w:cs="Times New Roman"/>
          <w:sz w:val="28"/>
          <w:szCs w:val="28"/>
        </w:rPr>
        <w:t>приняла участие на Слете председателей первичных профсоюзных организаций в городе Чебоксары, где председатель  первичной  профсоюзной организации МБОУ  «</w:t>
      </w:r>
      <w:proofErr w:type="spellStart"/>
      <w:r w:rsidR="003A47F0" w:rsidRPr="00284C64">
        <w:rPr>
          <w:rFonts w:ascii="Times New Roman" w:hAnsi="Times New Roman" w:cs="Times New Roman"/>
          <w:sz w:val="28"/>
          <w:szCs w:val="28"/>
        </w:rPr>
        <w:t>Малокармалинская</w:t>
      </w:r>
      <w:proofErr w:type="spellEnd"/>
      <w:r w:rsidR="003A47F0" w:rsidRPr="00284C64">
        <w:rPr>
          <w:rFonts w:ascii="Times New Roman" w:hAnsi="Times New Roman" w:cs="Times New Roman"/>
          <w:sz w:val="28"/>
          <w:szCs w:val="28"/>
        </w:rPr>
        <w:t xml:space="preserve"> СОШ»  Протасова Тамара Анатольевна была награждена Почетной грамотой Союза </w:t>
      </w:r>
      <w:r w:rsidR="00CE49DC">
        <w:rPr>
          <w:rFonts w:ascii="Times New Roman" w:hAnsi="Times New Roman" w:cs="Times New Roman"/>
          <w:sz w:val="28"/>
          <w:szCs w:val="28"/>
        </w:rPr>
        <w:t>«</w:t>
      </w:r>
      <w:r w:rsidR="003A47F0" w:rsidRPr="00284C64">
        <w:rPr>
          <w:rFonts w:ascii="Times New Roman" w:hAnsi="Times New Roman" w:cs="Times New Roman"/>
          <w:sz w:val="28"/>
          <w:szCs w:val="28"/>
        </w:rPr>
        <w:t xml:space="preserve">Чувашское республиканское объединение организаций профсоюзов </w:t>
      </w:r>
      <w:r w:rsidR="00CE49D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3A47F0" w:rsidRPr="00284C64">
        <w:rPr>
          <w:rFonts w:ascii="Times New Roman" w:hAnsi="Times New Roman" w:cs="Times New Roman"/>
          <w:sz w:val="28"/>
          <w:szCs w:val="28"/>
        </w:rPr>
        <w:t>Чувашрессовпроф</w:t>
      </w:r>
      <w:proofErr w:type="spellEnd"/>
      <w:r w:rsidR="00CE49DC">
        <w:rPr>
          <w:rFonts w:ascii="Times New Roman" w:hAnsi="Times New Roman" w:cs="Times New Roman"/>
          <w:sz w:val="28"/>
          <w:szCs w:val="28"/>
        </w:rPr>
        <w:t>»</w:t>
      </w:r>
      <w:r w:rsidR="003A47F0" w:rsidRPr="00284C64">
        <w:rPr>
          <w:rFonts w:ascii="Times New Roman" w:hAnsi="Times New Roman" w:cs="Times New Roman"/>
          <w:sz w:val="28"/>
          <w:szCs w:val="28"/>
        </w:rPr>
        <w:t>.</w:t>
      </w:r>
    </w:p>
    <w:p w:rsidR="00DC2ECD" w:rsidRPr="00DC2ECD" w:rsidRDefault="00DC2ECD" w:rsidP="003E0B96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2EC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Задачи, поставленные перед районной организацией в 2018 году, в целом выполнены. Важнейшими задачами развития районной организации </w:t>
      </w:r>
      <w:r w:rsidR="00CE49D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</w:t>
      </w:r>
      <w:r w:rsidRPr="00DC2EC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рофсоюза на 2019 год являются:</w:t>
      </w:r>
    </w:p>
    <w:p w:rsidR="00DC2ECD" w:rsidRDefault="003E0B96" w:rsidP="003E0B96">
      <w:pPr>
        <w:widowControl/>
        <w:shd w:val="clear" w:color="auto" w:fill="FFFFFF"/>
        <w:suppressAutoHyphens w:val="0"/>
        <w:spacing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="00DC2EC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-</w:t>
      </w:r>
      <w:r w:rsidR="0049235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bookmarkStart w:id="0" w:name="_GoBack"/>
      <w:bookmarkEnd w:id="0"/>
      <w:r w:rsidR="00DC2EC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введение электронных профсоюзных билетов;</w:t>
      </w:r>
    </w:p>
    <w:p w:rsidR="00DC2ECD" w:rsidRPr="00DC2ECD" w:rsidRDefault="00DC2ECD" w:rsidP="003E0B96">
      <w:pPr>
        <w:widowControl/>
        <w:shd w:val="clear" w:color="auto" w:fill="FFFFFF"/>
        <w:suppressAutoHyphens w:val="0"/>
        <w:spacing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-</w:t>
      </w:r>
      <w:r w:rsidR="0049235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Pr="00DC2EC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сохранение единства организации как одного из гарантов социально-экономической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Pr="00DC2EC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стабильности;</w:t>
      </w:r>
    </w:p>
    <w:p w:rsidR="00DC2ECD" w:rsidRPr="00DC2ECD" w:rsidRDefault="00DC2ECD" w:rsidP="003E0B96">
      <w:pPr>
        <w:widowControl/>
        <w:shd w:val="clear" w:color="auto" w:fill="FFFFFF"/>
        <w:suppressAutoHyphens w:val="0"/>
        <w:spacing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-</w:t>
      </w:r>
      <w:r w:rsidR="0049235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Pr="00DC2EC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своевременное и качественное информирование работников о деятельности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Pr="00DC2EC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профсоюзной организации;</w:t>
      </w:r>
    </w:p>
    <w:p w:rsidR="00DC2ECD" w:rsidRPr="00DC2ECD" w:rsidRDefault="00DC2ECD" w:rsidP="003E0B96">
      <w:pPr>
        <w:widowControl/>
        <w:shd w:val="clear" w:color="auto" w:fill="FFFFFF"/>
        <w:suppressAutoHyphens w:val="0"/>
        <w:spacing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-</w:t>
      </w:r>
      <w:r w:rsidR="0049235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Pr="00DC2EC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повышение мотивации профсоюзного членства и охвата работников системы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Pr="00DC2EC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образования района профсоюзным членством;</w:t>
      </w:r>
    </w:p>
    <w:p w:rsidR="00DC2ECD" w:rsidRPr="00DC2ECD" w:rsidRDefault="00CE49DC" w:rsidP="003E0B96">
      <w:pPr>
        <w:widowControl/>
        <w:shd w:val="clear" w:color="auto" w:fill="FFFFFF"/>
        <w:suppressAutoHyphens w:val="0"/>
        <w:spacing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-</w:t>
      </w:r>
      <w:r w:rsidR="0049235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="00DC2ECD" w:rsidRPr="00DC2EC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усиление работы с молодыми педагогическими кадрами района;</w:t>
      </w:r>
    </w:p>
    <w:p w:rsidR="00DC2ECD" w:rsidRPr="00DC2ECD" w:rsidRDefault="00DC2ECD" w:rsidP="003E0B96">
      <w:pPr>
        <w:widowControl/>
        <w:shd w:val="clear" w:color="auto" w:fill="FFFFFF"/>
        <w:suppressAutoHyphens w:val="0"/>
        <w:spacing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-</w:t>
      </w:r>
      <w:r w:rsidR="0049235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Pr="00DC2EC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повышение уровня правовых знаний и рост профессионализма профсоюзного актива;</w:t>
      </w:r>
    </w:p>
    <w:p w:rsidR="00DC2ECD" w:rsidRDefault="00DC2ECD" w:rsidP="003E0B96">
      <w:pPr>
        <w:widowControl/>
        <w:shd w:val="clear" w:color="auto" w:fill="FFFFFF"/>
        <w:suppressAutoHyphens w:val="0"/>
        <w:spacing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- </w:t>
      </w:r>
      <w:r w:rsidRPr="00DC2EC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усиление работы по обобщению и распространению опыта работы первичных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профсоюзных организаций; </w:t>
      </w:r>
    </w:p>
    <w:p w:rsidR="00DC2ECD" w:rsidRPr="00DC2ECD" w:rsidRDefault="00DC2ECD" w:rsidP="003E0B96">
      <w:pPr>
        <w:widowControl/>
        <w:shd w:val="clear" w:color="auto" w:fill="FFFFFF"/>
        <w:suppressAutoHyphens w:val="0"/>
        <w:spacing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- </w:t>
      </w:r>
      <w:r w:rsidRPr="00A903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успешное проведение Года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100</w:t>
      </w:r>
      <w:r w:rsidR="003E0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лет</w:t>
      </w:r>
      <w:r w:rsidR="003E0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Студенческо</w:t>
      </w:r>
      <w:r w:rsidR="003E0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профсоюзно</w:t>
      </w:r>
      <w:r w:rsidR="003E0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движени</w:t>
      </w:r>
      <w:r w:rsidR="003E0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F5C7E" w:rsidRPr="00A903AE" w:rsidRDefault="001F5C7E" w:rsidP="003E0B96">
      <w:pPr>
        <w:pStyle w:val="ab"/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903D4" w:rsidRDefault="001903D4" w:rsidP="003E0B9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C5D">
        <w:rPr>
          <w:rFonts w:ascii="Times New Roman" w:hAnsi="Times New Roman" w:cs="Times New Roman"/>
          <w:sz w:val="28"/>
          <w:szCs w:val="28"/>
        </w:rPr>
        <w:t>Председатель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2F72">
        <w:rPr>
          <w:rFonts w:ascii="Times New Roman" w:hAnsi="Times New Roman" w:cs="Times New Roman"/>
          <w:sz w:val="28"/>
          <w:szCs w:val="28"/>
        </w:rPr>
        <w:t>Ибресинс</w:t>
      </w:r>
      <w:r>
        <w:rPr>
          <w:rFonts w:ascii="Times New Roman" w:hAnsi="Times New Roman" w:cs="Times New Roman"/>
          <w:sz w:val="28"/>
          <w:szCs w:val="28"/>
        </w:rPr>
        <w:t>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районной организации профсоюза </w:t>
      </w:r>
      <w:r w:rsidR="003E0B96">
        <w:rPr>
          <w:rFonts w:ascii="Times New Roman" w:hAnsi="Times New Roman" w:cs="Times New Roman"/>
          <w:sz w:val="28"/>
          <w:szCs w:val="28"/>
        </w:rPr>
        <w:t xml:space="preserve"> </w:t>
      </w:r>
      <w:r w:rsidR="009F2F72">
        <w:rPr>
          <w:rFonts w:ascii="Times New Roman" w:hAnsi="Times New Roman" w:cs="Times New Roman"/>
          <w:sz w:val="28"/>
          <w:szCs w:val="28"/>
        </w:rPr>
        <w:t>Н</w:t>
      </w:r>
      <w:r w:rsidR="003E0B96">
        <w:rPr>
          <w:rFonts w:ascii="Times New Roman" w:hAnsi="Times New Roman" w:cs="Times New Roman"/>
          <w:sz w:val="28"/>
          <w:szCs w:val="28"/>
        </w:rPr>
        <w:t xml:space="preserve">аталья </w:t>
      </w:r>
      <w:r w:rsidR="009F2F72">
        <w:rPr>
          <w:rFonts w:ascii="Times New Roman" w:hAnsi="Times New Roman" w:cs="Times New Roman"/>
          <w:sz w:val="28"/>
          <w:szCs w:val="28"/>
        </w:rPr>
        <w:t>Гаврилова</w:t>
      </w:r>
    </w:p>
    <w:p w:rsidR="00CB7909" w:rsidRDefault="00CB7909" w:rsidP="003E0B96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sectPr w:rsidR="00CB7909" w:rsidSect="00683CD6">
      <w:pgSz w:w="11906" w:h="16838"/>
      <w:pgMar w:top="567" w:right="851" w:bottom="1134" w:left="198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511" w:rsidRDefault="00111511">
      <w:r>
        <w:separator/>
      </w:r>
    </w:p>
  </w:endnote>
  <w:endnote w:type="continuationSeparator" w:id="0">
    <w:p w:rsidR="00111511" w:rsidRDefault="00111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OpenSymbol">
    <w:altName w:val="Arial Unicode MS"/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511" w:rsidRDefault="00111511">
      <w:r>
        <w:separator/>
      </w:r>
    </w:p>
  </w:footnote>
  <w:footnote w:type="continuationSeparator" w:id="0">
    <w:p w:rsidR="00111511" w:rsidRDefault="001115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</w:abstractNum>
  <w:abstractNum w:abstractNumId="4">
    <w:nsid w:val="230B19A3"/>
    <w:multiLevelType w:val="multilevel"/>
    <w:tmpl w:val="815C2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254585"/>
    <w:multiLevelType w:val="multilevel"/>
    <w:tmpl w:val="81646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256384"/>
    <w:multiLevelType w:val="multilevel"/>
    <w:tmpl w:val="0F301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3AE2BD8"/>
    <w:multiLevelType w:val="multilevel"/>
    <w:tmpl w:val="86587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7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F86765"/>
    <w:rsid w:val="00002B3D"/>
    <w:rsid w:val="0000343F"/>
    <w:rsid w:val="00006212"/>
    <w:rsid w:val="00027BE8"/>
    <w:rsid w:val="000405AA"/>
    <w:rsid w:val="000452EE"/>
    <w:rsid w:val="00053243"/>
    <w:rsid w:val="00053AB8"/>
    <w:rsid w:val="00053EAD"/>
    <w:rsid w:val="000723C5"/>
    <w:rsid w:val="0008370F"/>
    <w:rsid w:val="000916C4"/>
    <w:rsid w:val="00097D6B"/>
    <w:rsid w:val="000A0917"/>
    <w:rsid w:val="000A670B"/>
    <w:rsid w:val="000A79BC"/>
    <w:rsid w:val="000C435A"/>
    <w:rsid w:val="000C549B"/>
    <w:rsid w:val="000C7401"/>
    <w:rsid w:val="000E7495"/>
    <w:rsid w:val="000F02EA"/>
    <w:rsid w:val="001051AB"/>
    <w:rsid w:val="001068F3"/>
    <w:rsid w:val="00111511"/>
    <w:rsid w:val="001167C6"/>
    <w:rsid w:val="00117EDA"/>
    <w:rsid w:val="00125FFA"/>
    <w:rsid w:val="00126729"/>
    <w:rsid w:val="00147FD1"/>
    <w:rsid w:val="00155D7E"/>
    <w:rsid w:val="00171016"/>
    <w:rsid w:val="00184E5C"/>
    <w:rsid w:val="00187A6E"/>
    <w:rsid w:val="001903D4"/>
    <w:rsid w:val="001A2214"/>
    <w:rsid w:val="001A378A"/>
    <w:rsid w:val="001B1B36"/>
    <w:rsid w:val="001B481F"/>
    <w:rsid w:val="001C4F65"/>
    <w:rsid w:val="001D100C"/>
    <w:rsid w:val="001D563B"/>
    <w:rsid w:val="001D6CE3"/>
    <w:rsid w:val="001E1B8C"/>
    <w:rsid w:val="001E5B17"/>
    <w:rsid w:val="001F5C7E"/>
    <w:rsid w:val="0020272B"/>
    <w:rsid w:val="00206DEA"/>
    <w:rsid w:val="00230740"/>
    <w:rsid w:val="00250CAD"/>
    <w:rsid w:val="002527BF"/>
    <w:rsid w:val="00255389"/>
    <w:rsid w:val="00256FC8"/>
    <w:rsid w:val="00257E65"/>
    <w:rsid w:val="002603DE"/>
    <w:rsid w:val="00263542"/>
    <w:rsid w:val="00264D92"/>
    <w:rsid w:val="00265DF8"/>
    <w:rsid w:val="00267B8E"/>
    <w:rsid w:val="002751ED"/>
    <w:rsid w:val="00284C64"/>
    <w:rsid w:val="002905FC"/>
    <w:rsid w:val="00292DCE"/>
    <w:rsid w:val="002A322A"/>
    <w:rsid w:val="002B11C9"/>
    <w:rsid w:val="002B150B"/>
    <w:rsid w:val="002C2FC5"/>
    <w:rsid w:val="002D0D90"/>
    <w:rsid w:val="002D389D"/>
    <w:rsid w:val="002D6128"/>
    <w:rsid w:val="002E3786"/>
    <w:rsid w:val="002E41CA"/>
    <w:rsid w:val="002E5503"/>
    <w:rsid w:val="00301EE2"/>
    <w:rsid w:val="0030444F"/>
    <w:rsid w:val="00312CEF"/>
    <w:rsid w:val="003178C1"/>
    <w:rsid w:val="00323603"/>
    <w:rsid w:val="00325A10"/>
    <w:rsid w:val="00330054"/>
    <w:rsid w:val="003343CE"/>
    <w:rsid w:val="00335572"/>
    <w:rsid w:val="00341607"/>
    <w:rsid w:val="00344973"/>
    <w:rsid w:val="00355382"/>
    <w:rsid w:val="0036697A"/>
    <w:rsid w:val="003673B3"/>
    <w:rsid w:val="00372EF8"/>
    <w:rsid w:val="00383964"/>
    <w:rsid w:val="003A3178"/>
    <w:rsid w:val="003A47F0"/>
    <w:rsid w:val="003A6B75"/>
    <w:rsid w:val="003B5579"/>
    <w:rsid w:val="003B5BE6"/>
    <w:rsid w:val="003C0814"/>
    <w:rsid w:val="003C2B2F"/>
    <w:rsid w:val="003C3CE3"/>
    <w:rsid w:val="003C5611"/>
    <w:rsid w:val="003E0B96"/>
    <w:rsid w:val="003E6049"/>
    <w:rsid w:val="003E7E94"/>
    <w:rsid w:val="00403E1B"/>
    <w:rsid w:val="00404FE5"/>
    <w:rsid w:val="004169CA"/>
    <w:rsid w:val="004256C3"/>
    <w:rsid w:val="004322DF"/>
    <w:rsid w:val="00443A4C"/>
    <w:rsid w:val="00476C50"/>
    <w:rsid w:val="00482F02"/>
    <w:rsid w:val="00492350"/>
    <w:rsid w:val="004C3F97"/>
    <w:rsid w:val="004C413E"/>
    <w:rsid w:val="004C5A40"/>
    <w:rsid w:val="004D16F4"/>
    <w:rsid w:val="004D21CC"/>
    <w:rsid w:val="004D6FD8"/>
    <w:rsid w:val="004E1D18"/>
    <w:rsid w:val="004E3777"/>
    <w:rsid w:val="004E7ADC"/>
    <w:rsid w:val="005142BB"/>
    <w:rsid w:val="00522A21"/>
    <w:rsid w:val="00526910"/>
    <w:rsid w:val="005430C6"/>
    <w:rsid w:val="00544F16"/>
    <w:rsid w:val="00554ADE"/>
    <w:rsid w:val="00572FA7"/>
    <w:rsid w:val="0057307A"/>
    <w:rsid w:val="005B19EB"/>
    <w:rsid w:val="005B3873"/>
    <w:rsid w:val="005B56E1"/>
    <w:rsid w:val="005D4EF7"/>
    <w:rsid w:val="005D7D1D"/>
    <w:rsid w:val="005E6B3F"/>
    <w:rsid w:val="005F2FA2"/>
    <w:rsid w:val="006157AC"/>
    <w:rsid w:val="006175F1"/>
    <w:rsid w:val="006406DE"/>
    <w:rsid w:val="00641D06"/>
    <w:rsid w:val="00641FE6"/>
    <w:rsid w:val="00651B23"/>
    <w:rsid w:val="00674907"/>
    <w:rsid w:val="00683CD6"/>
    <w:rsid w:val="00685D8C"/>
    <w:rsid w:val="0069081C"/>
    <w:rsid w:val="00693034"/>
    <w:rsid w:val="006A5487"/>
    <w:rsid w:val="006A569B"/>
    <w:rsid w:val="006A6BB7"/>
    <w:rsid w:val="006D0A47"/>
    <w:rsid w:val="006D464C"/>
    <w:rsid w:val="006E0211"/>
    <w:rsid w:val="006E2DB3"/>
    <w:rsid w:val="00702BF8"/>
    <w:rsid w:val="007100B2"/>
    <w:rsid w:val="00711B08"/>
    <w:rsid w:val="00716B1A"/>
    <w:rsid w:val="00727D28"/>
    <w:rsid w:val="00736C00"/>
    <w:rsid w:val="0074556A"/>
    <w:rsid w:val="00753AF2"/>
    <w:rsid w:val="007569F8"/>
    <w:rsid w:val="00766E13"/>
    <w:rsid w:val="00770552"/>
    <w:rsid w:val="00775DE9"/>
    <w:rsid w:val="00794E85"/>
    <w:rsid w:val="007B5C72"/>
    <w:rsid w:val="007C67FC"/>
    <w:rsid w:val="007D0818"/>
    <w:rsid w:val="007D117E"/>
    <w:rsid w:val="007D362F"/>
    <w:rsid w:val="007E7F8C"/>
    <w:rsid w:val="007F0B66"/>
    <w:rsid w:val="007F3B0E"/>
    <w:rsid w:val="007F689E"/>
    <w:rsid w:val="00805FF5"/>
    <w:rsid w:val="00807149"/>
    <w:rsid w:val="00813523"/>
    <w:rsid w:val="008261FE"/>
    <w:rsid w:val="00830B1E"/>
    <w:rsid w:val="00830F5F"/>
    <w:rsid w:val="008358E6"/>
    <w:rsid w:val="0085073F"/>
    <w:rsid w:val="008607E6"/>
    <w:rsid w:val="00874692"/>
    <w:rsid w:val="008C57AC"/>
    <w:rsid w:val="008E0668"/>
    <w:rsid w:val="00905ECC"/>
    <w:rsid w:val="0091732E"/>
    <w:rsid w:val="00924C8E"/>
    <w:rsid w:val="0093027C"/>
    <w:rsid w:val="00934039"/>
    <w:rsid w:val="00940945"/>
    <w:rsid w:val="009416E4"/>
    <w:rsid w:val="0094267D"/>
    <w:rsid w:val="00945B7A"/>
    <w:rsid w:val="00956064"/>
    <w:rsid w:val="009575D0"/>
    <w:rsid w:val="00964F9D"/>
    <w:rsid w:val="00983A7A"/>
    <w:rsid w:val="00990080"/>
    <w:rsid w:val="00990FE2"/>
    <w:rsid w:val="009939BC"/>
    <w:rsid w:val="00996364"/>
    <w:rsid w:val="009A18DA"/>
    <w:rsid w:val="009B4C04"/>
    <w:rsid w:val="009C216F"/>
    <w:rsid w:val="009C371E"/>
    <w:rsid w:val="009D15D4"/>
    <w:rsid w:val="009E674B"/>
    <w:rsid w:val="009F2F72"/>
    <w:rsid w:val="00A012F3"/>
    <w:rsid w:val="00A34887"/>
    <w:rsid w:val="00A50FF5"/>
    <w:rsid w:val="00A52E64"/>
    <w:rsid w:val="00A54B6A"/>
    <w:rsid w:val="00A66A9B"/>
    <w:rsid w:val="00A71C7A"/>
    <w:rsid w:val="00A726FD"/>
    <w:rsid w:val="00A73A20"/>
    <w:rsid w:val="00A81A5F"/>
    <w:rsid w:val="00A903AE"/>
    <w:rsid w:val="00A919F4"/>
    <w:rsid w:val="00AA10E4"/>
    <w:rsid w:val="00AB372D"/>
    <w:rsid w:val="00AB41CE"/>
    <w:rsid w:val="00AE0CA1"/>
    <w:rsid w:val="00AF0425"/>
    <w:rsid w:val="00B10D97"/>
    <w:rsid w:val="00B16C09"/>
    <w:rsid w:val="00B21F79"/>
    <w:rsid w:val="00B2215E"/>
    <w:rsid w:val="00B25D3D"/>
    <w:rsid w:val="00B50782"/>
    <w:rsid w:val="00BA1457"/>
    <w:rsid w:val="00BB4C5D"/>
    <w:rsid w:val="00BB5319"/>
    <w:rsid w:val="00BC0274"/>
    <w:rsid w:val="00BC3991"/>
    <w:rsid w:val="00BD11BA"/>
    <w:rsid w:val="00BD6916"/>
    <w:rsid w:val="00BF7F07"/>
    <w:rsid w:val="00C14DCC"/>
    <w:rsid w:val="00C16796"/>
    <w:rsid w:val="00C1707B"/>
    <w:rsid w:val="00C22011"/>
    <w:rsid w:val="00C40FDE"/>
    <w:rsid w:val="00C41400"/>
    <w:rsid w:val="00C50DF8"/>
    <w:rsid w:val="00C71363"/>
    <w:rsid w:val="00C82576"/>
    <w:rsid w:val="00C8775B"/>
    <w:rsid w:val="00C92737"/>
    <w:rsid w:val="00C93AB2"/>
    <w:rsid w:val="00CA3E36"/>
    <w:rsid w:val="00CA639E"/>
    <w:rsid w:val="00CB6139"/>
    <w:rsid w:val="00CB7909"/>
    <w:rsid w:val="00CC3498"/>
    <w:rsid w:val="00CD45E5"/>
    <w:rsid w:val="00CE00AB"/>
    <w:rsid w:val="00CE49DC"/>
    <w:rsid w:val="00D07366"/>
    <w:rsid w:val="00D1341A"/>
    <w:rsid w:val="00D52F4D"/>
    <w:rsid w:val="00D60552"/>
    <w:rsid w:val="00D669A0"/>
    <w:rsid w:val="00D71303"/>
    <w:rsid w:val="00D76DA6"/>
    <w:rsid w:val="00D83813"/>
    <w:rsid w:val="00D90DEE"/>
    <w:rsid w:val="00D95363"/>
    <w:rsid w:val="00DA3100"/>
    <w:rsid w:val="00DB09AD"/>
    <w:rsid w:val="00DB4ABD"/>
    <w:rsid w:val="00DC011C"/>
    <w:rsid w:val="00DC2ECD"/>
    <w:rsid w:val="00DC54C9"/>
    <w:rsid w:val="00DE65AE"/>
    <w:rsid w:val="00E05EB0"/>
    <w:rsid w:val="00E106A2"/>
    <w:rsid w:val="00E1114E"/>
    <w:rsid w:val="00E13113"/>
    <w:rsid w:val="00E20C33"/>
    <w:rsid w:val="00E22EC7"/>
    <w:rsid w:val="00E24FAA"/>
    <w:rsid w:val="00E32E4D"/>
    <w:rsid w:val="00E41F20"/>
    <w:rsid w:val="00E42006"/>
    <w:rsid w:val="00E456EF"/>
    <w:rsid w:val="00E52564"/>
    <w:rsid w:val="00E801FA"/>
    <w:rsid w:val="00E87211"/>
    <w:rsid w:val="00E95B62"/>
    <w:rsid w:val="00EA0366"/>
    <w:rsid w:val="00EB3DC9"/>
    <w:rsid w:val="00EB577F"/>
    <w:rsid w:val="00EC6EB4"/>
    <w:rsid w:val="00ED2F3E"/>
    <w:rsid w:val="00ED594B"/>
    <w:rsid w:val="00EF2B4C"/>
    <w:rsid w:val="00EF549E"/>
    <w:rsid w:val="00F10280"/>
    <w:rsid w:val="00F14776"/>
    <w:rsid w:val="00F16238"/>
    <w:rsid w:val="00F21BB4"/>
    <w:rsid w:val="00F23D49"/>
    <w:rsid w:val="00F34E13"/>
    <w:rsid w:val="00F408DA"/>
    <w:rsid w:val="00F432BC"/>
    <w:rsid w:val="00F4555C"/>
    <w:rsid w:val="00F46792"/>
    <w:rsid w:val="00F6537C"/>
    <w:rsid w:val="00F72377"/>
    <w:rsid w:val="00F86765"/>
    <w:rsid w:val="00F96633"/>
    <w:rsid w:val="00FA6345"/>
    <w:rsid w:val="00FB5C4C"/>
    <w:rsid w:val="00FC2F45"/>
    <w:rsid w:val="00FD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25D3D"/>
    <w:pPr>
      <w:widowControl w:val="0"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paragraph" w:styleId="1">
    <w:name w:val="heading 1"/>
    <w:basedOn w:val="a0"/>
    <w:next w:val="a1"/>
    <w:qFormat/>
    <w:rsid w:val="00B25D3D"/>
    <w:pPr>
      <w:tabs>
        <w:tab w:val="num" w:pos="0"/>
      </w:tabs>
      <w:ind w:left="432" w:hanging="432"/>
      <w:outlineLvl w:val="0"/>
    </w:pPr>
    <w:rPr>
      <w:rFonts w:ascii="Times New Roman" w:eastAsia="SimSun" w:hAnsi="Times New Roman"/>
      <w:b/>
      <w:bCs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D60552"/>
    <w:pPr>
      <w:keepNext/>
      <w:keepLines/>
      <w:spacing w:before="20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3"/>
    </w:rPr>
  </w:style>
  <w:style w:type="paragraph" w:styleId="4">
    <w:name w:val="heading 4"/>
    <w:basedOn w:val="a"/>
    <w:next w:val="a"/>
    <w:link w:val="40"/>
    <w:semiHidden/>
    <w:unhideWhenUsed/>
    <w:qFormat/>
    <w:rsid w:val="00CB7909"/>
    <w:pPr>
      <w:keepNext/>
      <w:keepLines/>
      <w:spacing w:before="200"/>
      <w:outlineLvl w:val="3"/>
    </w:pPr>
    <w:rPr>
      <w:rFonts w:asciiTheme="majorHAnsi" w:eastAsiaTheme="majorEastAsia" w:hAnsiTheme="majorHAnsi"/>
      <w:b/>
      <w:bCs/>
      <w:i/>
      <w:iCs/>
      <w:color w:val="4F81BD" w:themeColor="accent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3z0">
    <w:name w:val="WW8Num3z0"/>
    <w:rsid w:val="00B25D3D"/>
    <w:rPr>
      <w:rFonts w:ascii="Wingdings 2" w:hAnsi="Wingdings 2" w:cs="OpenSymbol"/>
    </w:rPr>
  </w:style>
  <w:style w:type="character" w:customStyle="1" w:styleId="WW8Num3z1">
    <w:name w:val="WW8Num3z1"/>
    <w:rsid w:val="00B25D3D"/>
    <w:rPr>
      <w:rFonts w:ascii="OpenSymbol" w:hAnsi="OpenSymbol" w:cs="OpenSymbol"/>
    </w:rPr>
  </w:style>
  <w:style w:type="character" w:customStyle="1" w:styleId="WW8Num4z0">
    <w:name w:val="WW8Num4z0"/>
    <w:rsid w:val="00B25D3D"/>
    <w:rPr>
      <w:rFonts w:ascii="Symbol" w:hAnsi="Symbol"/>
    </w:rPr>
  </w:style>
  <w:style w:type="character" w:customStyle="1" w:styleId="Absatz-Standardschriftart">
    <w:name w:val="Absatz-Standardschriftart"/>
    <w:rsid w:val="00B25D3D"/>
  </w:style>
  <w:style w:type="character" w:customStyle="1" w:styleId="WW-Absatz-Standardschriftart">
    <w:name w:val="WW-Absatz-Standardschriftart"/>
    <w:rsid w:val="00B25D3D"/>
  </w:style>
  <w:style w:type="character" w:customStyle="1" w:styleId="WW8Num2z0">
    <w:name w:val="WW8Num2z0"/>
    <w:rsid w:val="00B25D3D"/>
    <w:rPr>
      <w:rFonts w:ascii="Symbol" w:hAnsi="Symbol" w:cs="OpenSymbol"/>
    </w:rPr>
  </w:style>
  <w:style w:type="character" w:customStyle="1" w:styleId="WW8Num2z1">
    <w:name w:val="WW8Num2z1"/>
    <w:rsid w:val="00B25D3D"/>
    <w:rPr>
      <w:rFonts w:ascii="OpenSymbol" w:hAnsi="OpenSymbol" w:cs="OpenSymbol"/>
    </w:rPr>
  </w:style>
  <w:style w:type="character" w:customStyle="1" w:styleId="WW-Absatz-Standardschriftart1">
    <w:name w:val="WW-Absatz-Standardschriftart1"/>
    <w:rsid w:val="00B25D3D"/>
  </w:style>
  <w:style w:type="character" w:customStyle="1" w:styleId="WW-Absatz-Standardschriftart11">
    <w:name w:val="WW-Absatz-Standardschriftart11"/>
    <w:rsid w:val="00B25D3D"/>
  </w:style>
  <w:style w:type="character" w:customStyle="1" w:styleId="WW-Absatz-Standardschriftart111">
    <w:name w:val="WW-Absatz-Standardschriftart111"/>
    <w:rsid w:val="00B25D3D"/>
  </w:style>
  <w:style w:type="character" w:customStyle="1" w:styleId="WW-Absatz-Standardschriftart1111">
    <w:name w:val="WW-Absatz-Standardschriftart1111"/>
    <w:rsid w:val="00B25D3D"/>
  </w:style>
  <w:style w:type="character" w:customStyle="1" w:styleId="WW-Absatz-Standardschriftart11111">
    <w:name w:val="WW-Absatz-Standardschriftart11111"/>
    <w:rsid w:val="00B25D3D"/>
  </w:style>
  <w:style w:type="character" w:customStyle="1" w:styleId="WW-Absatz-Standardschriftart111111">
    <w:name w:val="WW-Absatz-Standardschriftart111111"/>
    <w:rsid w:val="00B25D3D"/>
  </w:style>
  <w:style w:type="character" w:customStyle="1" w:styleId="WW-Absatz-Standardschriftart1111111">
    <w:name w:val="WW-Absatz-Standardschriftart1111111"/>
    <w:rsid w:val="00B25D3D"/>
  </w:style>
  <w:style w:type="character" w:customStyle="1" w:styleId="a5">
    <w:name w:val="Символ сноски"/>
    <w:rsid w:val="00B25D3D"/>
    <w:rPr>
      <w:vertAlign w:val="superscript"/>
    </w:rPr>
  </w:style>
  <w:style w:type="character" w:styleId="a6">
    <w:name w:val="footnote reference"/>
    <w:rsid w:val="00B25D3D"/>
    <w:rPr>
      <w:vertAlign w:val="superscript"/>
    </w:rPr>
  </w:style>
  <w:style w:type="character" w:customStyle="1" w:styleId="a7">
    <w:name w:val="Символы концевой сноски"/>
    <w:rsid w:val="00B25D3D"/>
    <w:rPr>
      <w:vertAlign w:val="superscript"/>
    </w:rPr>
  </w:style>
  <w:style w:type="character" w:customStyle="1" w:styleId="WW-">
    <w:name w:val="WW-Символы концевой сноски"/>
    <w:rsid w:val="00B25D3D"/>
  </w:style>
  <w:style w:type="character" w:styleId="a8">
    <w:name w:val="endnote reference"/>
    <w:rsid w:val="00B25D3D"/>
    <w:rPr>
      <w:vertAlign w:val="superscript"/>
    </w:rPr>
  </w:style>
  <w:style w:type="character" w:customStyle="1" w:styleId="WW8Num4z1">
    <w:name w:val="WW8Num4z1"/>
    <w:rsid w:val="00B25D3D"/>
    <w:rPr>
      <w:rFonts w:ascii="Courier New" w:hAnsi="Courier New" w:cs="Courier New"/>
    </w:rPr>
  </w:style>
  <w:style w:type="character" w:customStyle="1" w:styleId="WW8Num4z2">
    <w:name w:val="WW8Num4z2"/>
    <w:rsid w:val="00B25D3D"/>
    <w:rPr>
      <w:rFonts w:ascii="Wingdings" w:hAnsi="Wingdings"/>
    </w:rPr>
  </w:style>
  <w:style w:type="paragraph" w:customStyle="1" w:styleId="a0">
    <w:name w:val="Заголовок"/>
    <w:basedOn w:val="a"/>
    <w:next w:val="a1"/>
    <w:rsid w:val="00B25D3D"/>
    <w:pPr>
      <w:keepNext/>
      <w:spacing w:before="240" w:after="120"/>
    </w:pPr>
    <w:rPr>
      <w:rFonts w:eastAsia="Microsoft YaHei"/>
      <w:sz w:val="28"/>
      <w:szCs w:val="28"/>
    </w:rPr>
  </w:style>
  <w:style w:type="paragraph" w:styleId="a1">
    <w:name w:val="Body Text"/>
    <w:basedOn w:val="a"/>
    <w:rsid w:val="00B25D3D"/>
    <w:pPr>
      <w:spacing w:after="120"/>
    </w:pPr>
  </w:style>
  <w:style w:type="paragraph" w:styleId="a9">
    <w:name w:val="List"/>
    <w:basedOn w:val="a1"/>
    <w:rsid w:val="00B25D3D"/>
  </w:style>
  <w:style w:type="paragraph" w:customStyle="1" w:styleId="10">
    <w:name w:val="Название1"/>
    <w:basedOn w:val="a"/>
    <w:rsid w:val="00B25D3D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B25D3D"/>
    <w:pPr>
      <w:suppressLineNumbers/>
    </w:pPr>
  </w:style>
  <w:style w:type="paragraph" w:styleId="aa">
    <w:name w:val="footnote text"/>
    <w:basedOn w:val="a"/>
    <w:rsid w:val="00B25D3D"/>
    <w:pPr>
      <w:suppressLineNumbers/>
      <w:ind w:left="283" w:hanging="283"/>
    </w:pPr>
    <w:rPr>
      <w:szCs w:val="20"/>
    </w:rPr>
  </w:style>
  <w:style w:type="paragraph" w:styleId="ab">
    <w:name w:val="No Spacing"/>
    <w:uiPriority w:val="99"/>
    <w:qFormat/>
    <w:rsid w:val="00B25D3D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ac">
    <w:name w:val="Содержимое таблицы"/>
    <w:basedOn w:val="a"/>
    <w:rsid w:val="00B25D3D"/>
    <w:pPr>
      <w:suppressLineNumbers/>
    </w:pPr>
  </w:style>
  <w:style w:type="character" w:styleId="ad">
    <w:name w:val="Strong"/>
    <w:uiPriority w:val="22"/>
    <w:qFormat/>
    <w:rsid w:val="006E0211"/>
    <w:rPr>
      <w:b/>
      <w:bCs/>
    </w:rPr>
  </w:style>
  <w:style w:type="paragraph" w:styleId="ae">
    <w:name w:val="Normal (Web)"/>
    <w:basedOn w:val="a"/>
    <w:uiPriority w:val="99"/>
    <w:unhideWhenUsed/>
    <w:rsid w:val="006E021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customStyle="1" w:styleId="apple-converted-space">
    <w:name w:val="apple-converted-space"/>
    <w:basedOn w:val="a2"/>
    <w:rsid w:val="006E0211"/>
  </w:style>
  <w:style w:type="paragraph" w:styleId="af">
    <w:name w:val="Balloon Text"/>
    <w:basedOn w:val="a"/>
    <w:link w:val="af0"/>
    <w:rsid w:val="006E2DB3"/>
    <w:rPr>
      <w:rFonts w:ascii="Tahoma" w:hAnsi="Tahoma"/>
      <w:sz w:val="16"/>
      <w:szCs w:val="14"/>
    </w:rPr>
  </w:style>
  <w:style w:type="character" w:customStyle="1" w:styleId="af0">
    <w:name w:val="Текст выноски Знак"/>
    <w:link w:val="af"/>
    <w:rsid w:val="006E2DB3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customStyle="1" w:styleId="40">
    <w:name w:val="Заголовок 4 Знак"/>
    <w:basedOn w:val="a2"/>
    <w:link w:val="4"/>
    <w:semiHidden/>
    <w:rsid w:val="00CB7909"/>
    <w:rPr>
      <w:rFonts w:asciiTheme="majorHAnsi" w:eastAsiaTheme="majorEastAsia" w:hAnsiTheme="majorHAnsi" w:cs="Mangal"/>
      <w:b/>
      <w:bCs/>
      <w:i/>
      <w:iCs/>
      <w:color w:val="4F81BD" w:themeColor="accent1"/>
      <w:kern w:val="1"/>
      <w:szCs w:val="24"/>
      <w:lang w:eastAsia="hi-IN" w:bidi="hi-IN"/>
    </w:rPr>
  </w:style>
  <w:style w:type="character" w:styleId="af1">
    <w:name w:val="Emphasis"/>
    <w:basedOn w:val="a2"/>
    <w:uiPriority w:val="20"/>
    <w:qFormat/>
    <w:rsid w:val="00CB7909"/>
    <w:rPr>
      <w:i/>
      <w:iCs/>
    </w:rPr>
  </w:style>
  <w:style w:type="paragraph" w:customStyle="1" w:styleId="a20">
    <w:name w:val="a2"/>
    <w:basedOn w:val="a"/>
    <w:rsid w:val="00CB790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p2">
    <w:name w:val="p2"/>
    <w:basedOn w:val="a"/>
    <w:rsid w:val="00CB790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customStyle="1" w:styleId="view">
    <w:name w:val="view"/>
    <w:basedOn w:val="a2"/>
    <w:rsid w:val="00D60552"/>
  </w:style>
  <w:style w:type="character" w:customStyle="1" w:styleId="20">
    <w:name w:val="Заголовок 2 Знак"/>
    <w:basedOn w:val="a2"/>
    <w:link w:val="2"/>
    <w:semiHidden/>
    <w:rsid w:val="00D6055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hi-IN" w:bidi="hi-IN"/>
    </w:rPr>
  </w:style>
  <w:style w:type="character" w:styleId="af2">
    <w:name w:val="Hyperlink"/>
    <w:basedOn w:val="a2"/>
    <w:uiPriority w:val="99"/>
    <w:unhideWhenUsed/>
    <w:rsid w:val="00D60552"/>
    <w:rPr>
      <w:color w:val="0000FF"/>
      <w:u w:val="single"/>
    </w:rPr>
  </w:style>
  <w:style w:type="paragraph" w:styleId="af3">
    <w:name w:val="List Paragraph"/>
    <w:basedOn w:val="a"/>
    <w:uiPriority w:val="34"/>
    <w:qFormat/>
    <w:rsid w:val="00830B1E"/>
    <w:pPr>
      <w:ind w:left="720"/>
      <w:contextualSpacing/>
    </w:pPr>
  </w:style>
  <w:style w:type="paragraph" w:customStyle="1" w:styleId="justifyfull">
    <w:name w:val="justifyfull"/>
    <w:basedOn w:val="a"/>
    <w:rsid w:val="001C4F65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customStyle="1" w:styleId="b-share">
    <w:name w:val="b-share"/>
    <w:basedOn w:val="a2"/>
    <w:rsid w:val="004C3F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0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126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7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1498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1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2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2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8620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1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32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55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5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47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7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784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3156">
          <w:marLeft w:val="0"/>
          <w:marRight w:val="0"/>
          <w:marTop w:val="300"/>
          <w:marBottom w:val="0"/>
          <w:divBdr>
            <w:top w:val="single" w:sz="36" w:space="0" w:color="EBECE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5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722653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75983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139983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54102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55408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959644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495333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11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6363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FF53B-3A57-4D53-85FD-B349E1B49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10</Pages>
  <Words>2608</Words>
  <Characters>14872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>Организация</Company>
  <LinksUpToDate>false</LinksUpToDate>
  <CharactersWithSpaces>17446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creator>Admin</dc:creator>
  <cp:lastModifiedBy>316Buxgalter</cp:lastModifiedBy>
  <cp:revision>5</cp:revision>
  <cp:lastPrinted>2017-05-16T12:06:00Z</cp:lastPrinted>
  <dcterms:created xsi:type="dcterms:W3CDTF">2019-03-05T11:16:00Z</dcterms:created>
  <dcterms:modified xsi:type="dcterms:W3CDTF">2019-03-07T10:06:00Z</dcterms:modified>
</cp:coreProperties>
</file>